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D24709" w14:textId="77777777" w:rsidR="009735A3" w:rsidRPr="00F702EC" w:rsidRDefault="004B37FA" w:rsidP="00F702EC">
      <w:pPr>
        <w:jc w:val="center"/>
        <w:rPr>
          <w:rFonts w:asciiTheme="minorHAnsi" w:hAnsiTheme="minorHAnsi"/>
          <w:b/>
          <w:szCs w:val="20"/>
          <w:lang w:val="fr-FR"/>
        </w:rPr>
      </w:pPr>
      <w:r w:rsidRPr="00F702EC">
        <w:rPr>
          <w:rFonts w:asciiTheme="minorHAnsi" w:hAnsiTheme="minorHAnsi"/>
          <w:b/>
          <w:noProof/>
          <w:szCs w:val="20"/>
          <w:lang w:eastAsia="en-US"/>
        </w:rPr>
        <w:drawing>
          <wp:inline distT="0" distB="0" distL="0" distR="0" wp14:anchorId="734F2F92" wp14:editId="3FE0EFF9">
            <wp:extent cx="1181100" cy="1485900"/>
            <wp:effectExtent l="0" t="0" r="0" b="0"/>
            <wp:docPr id="4" name="Picture 1" descr="cropp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 descr="cropped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C0F1D" w14:textId="77777777" w:rsidR="00DD6E0E" w:rsidRPr="00F702EC" w:rsidRDefault="00876024" w:rsidP="00F702EC">
      <w:pPr>
        <w:jc w:val="center"/>
        <w:rPr>
          <w:rFonts w:asciiTheme="minorHAnsi" w:hAnsiTheme="minorHAnsi"/>
          <w:b/>
          <w:szCs w:val="20"/>
          <w:lang w:val="fr-FR"/>
        </w:rPr>
      </w:pPr>
      <w:r w:rsidRPr="00F702EC">
        <w:rPr>
          <w:rFonts w:asciiTheme="minorHAnsi" w:hAnsiTheme="minorHAnsi"/>
          <w:b/>
          <w:szCs w:val="20"/>
          <w:lang w:val="fr-FR"/>
        </w:rPr>
        <w:t>DEVA KIRUBA. M</w:t>
      </w:r>
    </w:p>
    <w:p w14:paraId="5EF41985" w14:textId="77777777" w:rsidR="00067D89" w:rsidRPr="00F702EC" w:rsidRDefault="00067D89" w:rsidP="00F702EC">
      <w:pPr>
        <w:pStyle w:val="BodyText"/>
        <w:rPr>
          <w:rFonts w:asciiTheme="minorHAnsi" w:hAnsiTheme="minorHAnsi"/>
          <w:b/>
          <w:sz w:val="20"/>
          <w:szCs w:val="20"/>
        </w:rPr>
      </w:pPr>
    </w:p>
    <w:p w14:paraId="5583FB33" w14:textId="77777777" w:rsidR="00876024" w:rsidRPr="00F702EC" w:rsidRDefault="00DD6E0E" w:rsidP="00F702EC">
      <w:pPr>
        <w:pStyle w:val="BodyText"/>
        <w:rPr>
          <w:rFonts w:asciiTheme="minorHAnsi" w:hAnsiTheme="minorHAnsi"/>
          <w:b/>
          <w:sz w:val="20"/>
          <w:szCs w:val="20"/>
        </w:rPr>
      </w:pPr>
      <w:r w:rsidRPr="00F702EC">
        <w:rPr>
          <w:rFonts w:asciiTheme="minorHAnsi" w:hAnsiTheme="minorHAnsi"/>
          <w:b/>
          <w:sz w:val="20"/>
          <w:szCs w:val="20"/>
        </w:rPr>
        <w:t>PROFESSIONAL SUMMARY</w:t>
      </w:r>
      <w:r w:rsidR="00876024" w:rsidRPr="00F702EC">
        <w:rPr>
          <w:rFonts w:asciiTheme="minorHAnsi" w:hAnsiTheme="minorHAnsi"/>
          <w:b/>
          <w:bCs/>
          <w:sz w:val="20"/>
          <w:szCs w:val="20"/>
        </w:rPr>
        <w:t xml:space="preserve">            </w:t>
      </w:r>
    </w:p>
    <w:p w14:paraId="450AC516" w14:textId="028E1914" w:rsidR="00E76E5A" w:rsidRPr="00E76E5A" w:rsidRDefault="00E76E5A" w:rsidP="00E76E5A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="Arial"/>
          <w:sz w:val="20"/>
          <w:szCs w:val="20"/>
          <w:lang w:eastAsia="ar-SA"/>
        </w:rPr>
      </w:pPr>
      <w:r w:rsidRPr="00E76E5A">
        <w:rPr>
          <w:rFonts w:asciiTheme="minorHAnsi" w:hAnsiTheme="minorHAnsi" w:cs="Arial"/>
          <w:szCs w:val="20"/>
        </w:rPr>
        <w:t xml:space="preserve">Seasoned Technical Recruitment specialist with </w:t>
      </w:r>
      <w:r>
        <w:rPr>
          <w:rFonts w:asciiTheme="minorHAnsi" w:hAnsiTheme="minorHAnsi" w:cs="Arial"/>
          <w:sz w:val="20"/>
          <w:szCs w:val="20"/>
          <w:lang w:eastAsia="ar-SA"/>
        </w:rPr>
        <w:t>o</w:t>
      </w:r>
      <w:r w:rsidRPr="00E76E5A">
        <w:rPr>
          <w:rFonts w:asciiTheme="minorHAnsi" w:hAnsiTheme="minorHAnsi" w:cs="Arial"/>
          <w:sz w:val="20"/>
          <w:szCs w:val="20"/>
          <w:lang w:eastAsia="ar-SA"/>
        </w:rPr>
        <w:t xml:space="preserve">ver eight years in US IT Recruitment and over a year </w:t>
      </w:r>
      <w:r w:rsidR="000360A4">
        <w:rPr>
          <w:rFonts w:asciiTheme="minorHAnsi" w:hAnsiTheme="minorHAnsi" w:cs="Arial"/>
          <w:sz w:val="20"/>
          <w:szCs w:val="20"/>
          <w:lang w:eastAsia="ar-SA"/>
        </w:rPr>
        <w:t>in</w:t>
      </w:r>
      <w:r w:rsidRPr="00E76E5A">
        <w:rPr>
          <w:rFonts w:asciiTheme="minorHAnsi" w:hAnsiTheme="minorHAnsi" w:cs="Arial"/>
          <w:sz w:val="20"/>
          <w:szCs w:val="20"/>
          <w:lang w:eastAsia="ar-SA"/>
        </w:rPr>
        <w:t xml:space="preserve"> Australian IT Recruitment Specially for Victorian Government.</w:t>
      </w:r>
    </w:p>
    <w:p w14:paraId="4348C558" w14:textId="4937B57B" w:rsidR="00E42281" w:rsidRPr="00757D6F" w:rsidRDefault="00E42281" w:rsidP="00E76E5A">
      <w:pPr>
        <w:numPr>
          <w:ilvl w:val="0"/>
          <w:numId w:val="2"/>
        </w:numPr>
        <w:suppressAutoHyphens w:val="0"/>
        <w:jc w:val="both"/>
        <w:rPr>
          <w:rFonts w:asciiTheme="minorHAnsi" w:hAnsiTheme="minorHAnsi" w:cs="Arial"/>
          <w:szCs w:val="20"/>
        </w:rPr>
      </w:pPr>
      <w:r w:rsidRPr="00757D6F">
        <w:rPr>
          <w:rFonts w:asciiTheme="minorHAnsi" w:hAnsiTheme="minorHAnsi" w:cs="Arial"/>
          <w:szCs w:val="20"/>
        </w:rPr>
        <w:t>Over 1</w:t>
      </w:r>
      <w:r w:rsidR="007B51F2">
        <w:rPr>
          <w:rFonts w:asciiTheme="minorHAnsi" w:hAnsiTheme="minorHAnsi" w:cs="Arial"/>
          <w:szCs w:val="20"/>
        </w:rPr>
        <w:t>4</w:t>
      </w:r>
      <w:r w:rsidRPr="00757D6F">
        <w:rPr>
          <w:rFonts w:asciiTheme="minorHAnsi" w:hAnsiTheme="minorHAnsi" w:cs="Arial"/>
          <w:szCs w:val="20"/>
        </w:rPr>
        <w:t xml:space="preserve"> years of work experience in Hospitality and</w:t>
      </w:r>
      <w:r w:rsidR="00AC5A51">
        <w:rPr>
          <w:rFonts w:asciiTheme="minorHAnsi" w:hAnsiTheme="minorHAnsi" w:cs="Arial"/>
          <w:szCs w:val="20"/>
        </w:rPr>
        <w:t xml:space="preserve"> </w:t>
      </w:r>
      <w:r w:rsidRPr="00757D6F">
        <w:rPr>
          <w:rFonts w:asciiTheme="minorHAnsi" w:hAnsiTheme="minorHAnsi" w:cs="Arial"/>
          <w:szCs w:val="20"/>
        </w:rPr>
        <w:t>IT Recruitment industries.</w:t>
      </w:r>
    </w:p>
    <w:p w14:paraId="59096EB1" w14:textId="77777777" w:rsidR="00EA4881" w:rsidRPr="00757D6F" w:rsidRDefault="00EA4881" w:rsidP="00E76E5A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="Arial"/>
          <w:sz w:val="20"/>
          <w:szCs w:val="20"/>
        </w:rPr>
      </w:pPr>
      <w:r w:rsidRPr="00757D6F">
        <w:rPr>
          <w:rFonts w:asciiTheme="minorHAnsi" w:hAnsiTheme="minorHAnsi" w:cs="Arial"/>
          <w:sz w:val="20"/>
          <w:szCs w:val="20"/>
        </w:rPr>
        <w:t xml:space="preserve">Screens the candidate on his/her </w:t>
      </w:r>
      <w:r w:rsidR="006C2849" w:rsidRPr="00757D6F">
        <w:rPr>
          <w:rFonts w:asciiTheme="minorHAnsi" w:hAnsiTheme="minorHAnsi" w:cs="Arial"/>
          <w:sz w:val="20"/>
          <w:szCs w:val="20"/>
        </w:rPr>
        <w:t xml:space="preserve">technical and </w:t>
      </w:r>
      <w:r w:rsidRPr="00757D6F">
        <w:rPr>
          <w:rFonts w:asciiTheme="minorHAnsi" w:hAnsiTheme="minorHAnsi" w:cs="Arial"/>
          <w:sz w:val="20"/>
          <w:szCs w:val="20"/>
        </w:rPr>
        <w:t>communication expertise.</w:t>
      </w:r>
    </w:p>
    <w:p w14:paraId="59E84F52" w14:textId="77777777" w:rsidR="00881D37" w:rsidRPr="00757D6F" w:rsidRDefault="00881D37" w:rsidP="00E76E5A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="Arial"/>
          <w:sz w:val="20"/>
          <w:szCs w:val="20"/>
        </w:rPr>
      </w:pPr>
      <w:r w:rsidRPr="00757D6F">
        <w:rPr>
          <w:rFonts w:asciiTheme="minorHAnsi" w:hAnsiTheme="minorHAnsi" w:cs="Arial"/>
          <w:sz w:val="20"/>
          <w:szCs w:val="20"/>
        </w:rPr>
        <w:t xml:space="preserve">Extensive experience working with VMS like, Fieldglass, IQNavigator, Beeline etc. </w:t>
      </w:r>
    </w:p>
    <w:p w14:paraId="3AAD1F17" w14:textId="7C5D42A9" w:rsidR="00B459B8" w:rsidRPr="00757D6F" w:rsidRDefault="00032F6B" w:rsidP="00BE175D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="Arial"/>
          <w:sz w:val="20"/>
          <w:szCs w:val="20"/>
        </w:rPr>
      </w:pPr>
      <w:r w:rsidRPr="00757D6F">
        <w:rPr>
          <w:rFonts w:asciiTheme="minorHAnsi" w:hAnsiTheme="minorHAnsi" w:cs="Arial"/>
          <w:sz w:val="20"/>
          <w:szCs w:val="20"/>
        </w:rPr>
        <w:t>Hands on experience with professional recruiting platforms like LinkedIn Recruiter,</w:t>
      </w:r>
      <w:r w:rsidR="00BE175D" w:rsidRPr="00757D6F">
        <w:rPr>
          <w:rFonts w:asciiTheme="minorHAnsi" w:hAnsiTheme="minorHAnsi" w:cs="Arial"/>
          <w:sz w:val="20"/>
          <w:szCs w:val="20"/>
        </w:rPr>
        <w:t xml:space="preserve"> Seek,</w:t>
      </w:r>
      <w:r w:rsidRPr="00757D6F">
        <w:rPr>
          <w:rFonts w:asciiTheme="minorHAnsi" w:hAnsiTheme="minorHAnsi" w:cs="Arial"/>
          <w:sz w:val="20"/>
          <w:szCs w:val="20"/>
        </w:rPr>
        <w:t xml:space="preserve"> Dice, Monster and indeed.</w:t>
      </w:r>
    </w:p>
    <w:p w14:paraId="1E8E87DB" w14:textId="185864B0" w:rsidR="00EA4881" w:rsidRPr="00757D6F" w:rsidRDefault="00EA4881" w:rsidP="00F702EC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="Arial"/>
          <w:sz w:val="20"/>
          <w:szCs w:val="20"/>
        </w:rPr>
      </w:pPr>
      <w:r w:rsidRPr="00757D6F">
        <w:rPr>
          <w:rFonts w:asciiTheme="minorHAnsi" w:hAnsiTheme="minorHAnsi" w:cs="Arial"/>
          <w:sz w:val="20"/>
          <w:szCs w:val="20"/>
        </w:rPr>
        <w:t>Knowledge in Visa</w:t>
      </w:r>
      <w:r w:rsidR="00B459B8" w:rsidRPr="00757D6F">
        <w:rPr>
          <w:rFonts w:asciiTheme="minorHAnsi" w:hAnsiTheme="minorHAnsi" w:cs="Arial"/>
          <w:sz w:val="20"/>
          <w:szCs w:val="20"/>
        </w:rPr>
        <w:t>’</w:t>
      </w:r>
      <w:r w:rsidRPr="00757D6F">
        <w:rPr>
          <w:rFonts w:asciiTheme="minorHAnsi" w:hAnsiTheme="minorHAnsi" w:cs="Arial"/>
          <w:sz w:val="20"/>
          <w:szCs w:val="20"/>
        </w:rPr>
        <w:t>s – USC, GC, EAD, H1B, &amp; OPT</w:t>
      </w:r>
      <w:r w:rsidR="00BE175D" w:rsidRPr="00757D6F">
        <w:rPr>
          <w:rFonts w:asciiTheme="minorHAnsi" w:hAnsiTheme="minorHAnsi" w:cs="Arial"/>
          <w:sz w:val="20"/>
          <w:szCs w:val="20"/>
        </w:rPr>
        <w:t xml:space="preserve"> | 485, Student or other subclass Australian work permits.</w:t>
      </w:r>
    </w:p>
    <w:p w14:paraId="1401E25C" w14:textId="59335D2D" w:rsidR="00B459B8" w:rsidRPr="00AC5A51" w:rsidRDefault="00EA4881" w:rsidP="00AC5A51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="Arial"/>
          <w:sz w:val="20"/>
          <w:szCs w:val="20"/>
        </w:rPr>
      </w:pPr>
      <w:r w:rsidRPr="00757D6F">
        <w:rPr>
          <w:rFonts w:asciiTheme="minorHAnsi" w:hAnsiTheme="minorHAnsi" w:cs="Arial"/>
          <w:sz w:val="20"/>
          <w:szCs w:val="20"/>
        </w:rPr>
        <w:t>Worked on Recruiting H1B Consultants, Green card</w:t>
      </w:r>
      <w:r w:rsidR="00BE175D" w:rsidRPr="00757D6F">
        <w:rPr>
          <w:rFonts w:asciiTheme="minorHAnsi" w:hAnsiTheme="minorHAnsi" w:cs="Arial"/>
          <w:sz w:val="20"/>
          <w:szCs w:val="20"/>
        </w:rPr>
        <w:t>/PR</w:t>
      </w:r>
      <w:r w:rsidRPr="00757D6F">
        <w:rPr>
          <w:rFonts w:asciiTheme="minorHAnsi" w:hAnsiTheme="minorHAnsi" w:cs="Arial"/>
          <w:sz w:val="20"/>
          <w:szCs w:val="20"/>
        </w:rPr>
        <w:t xml:space="preserve"> Holders &amp; Citizens for Direct Client Requirements &amp; Vendor Requirements.</w:t>
      </w:r>
    </w:p>
    <w:p w14:paraId="2755A177" w14:textId="3126E6F7" w:rsidR="00B459B8" w:rsidRPr="00757D6F" w:rsidRDefault="00B459B8" w:rsidP="00F702EC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="Arial"/>
          <w:sz w:val="20"/>
          <w:szCs w:val="20"/>
        </w:rPr>
      </w:pPr>
      <w:r w:rsidRPr="00757D6F">
        <w:rPr>
          <w:rFonts w:asciiTheme="minorHAnsi" w:hAnsiTheme="minorHAnsi" w:cs="Arial"/>
          <w:sz w:val="20"/>
          <w:szCs w:val="20"/>
        </w:rPr>
        <w:t xml:space="preserve">Train candidates and the internal employees on </w:t>
      </w:r>
      <w:r w:rsidR="00AC5A51">
        <w:rPr>
          <w:rFonts w:asciiTheme="minorHAnsi" w:hAnsiTheme="minorHAnsi" w:cs="Arial"/>
          <w:sz w:val="20"/>
          <w:szCs w:val="20"/>
        </w:rPr>
        <w:t>c</w:t>
      </w:r>
      <w:r w:rsidRPr="00757D6F">
        <w:rPr>
          <w:rFonts w:asciiTheme="minorHAnsi" w:hAnsiTheme="minorHAnsi" w:cs="Arial"/>
          <w:sz w:val="20"/>
          <w:szCs w:val="20"/>
        </w:rPr>
        <w:t>ommunication</w:t>
      </w:r>
      <w:r w:rsidR="00591B90" w:rsidRPr="00757D6F">
        <w:rPr>
          <w:rFonts w:asciiTheme="minorHAnsi" w:hAnsiTheme="minorHAnsi" w:cs="Arial"/>
          <w:sz w:val="20"/>
          <w:szCs w:val="20"/>
        </w:rPr>
        <w:t xml:space="preserve"> and subject matter</w:t>
      </w:r>
      <w:r w:rsidRPr="00757D6F">
        <w:rPr>
          <w:rFonts w:asciiTheme="minorHAnsi" w:hAnsiTheme="minorHAnsi" w:cs="Arial"/>
          <w:sz w:val="20"/>
          <w:szCs w:val="20"/>
        </w:rPr>
        <w:t>.</w:t>
      </w:r>
    </w:p>
    <w:p w14:paraId="1B2014FF" w14:textId="3C775F5B" w:rsidR="00EA4881" w:rsidRPr="00757D6F" w:rsidRDefault="00EA4881" w:rsidP="00F702EC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="Arial"/>
          <w:sz w:val="20"/>
          <w:szCs w:val="20"/>
        </w:rPr>
      </w:pPr>
      <w:r w:rsidRPr="00757D6F">
        <w:rPr>
          <w:rFonts w:asciiTheme="minorHAnsi" w:hAnsiTheme="minorHAnsi" w:cs="Arial"/>
          <w:sz w:val="20"/>
          <w:szCs w:val="20"/>
        </w:rPr>
        <w:t>Highly organized and able to manage multiple tasks at once</w:t>
      </w:r>
      <w:r w:rsidR="00AC5A51">
        <w:rPr>
          <w:rFonts w:asciiTheme="minorHAnsi" w:hAnsiTheme="minorHAnsi" w:cs="Arial"/>
          <w:sz w:val="20"/>
          <w:szCs w:val="20"/>
        </w:rPr>
        <w:t>.</w:t>
      </w:r>
    </w:p>
    <w:p w14:paraId="38D2280B" w14:textId="6BAE0BA5" w:rsidR="00EA4881" w:rsidRPr="00757D6F" w:rsidRDefault="00EA4881" w:rsidP="00F702EC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="Arial"/>
          <w:sz w:val="20"/>
          <w:szCs w:val="20"/>
        </w:rPr>
      </w:pPr>
      <w:r w:rsidRPr="00757D6F">
        <w:rPr>
          <w:rFonts w:asciiTheme="minorHAnsi" w:hAnsiTheme="minorHAnsi" w:cs="Arial"/>
          <w:sz w:val="20"/>
          <w:szCs w:val="20"/>
        </w:rPr>
        <w:t>Good Team player with Interpersonal, good verbal and oral communication skill</w:t>
      </w:r>
      <w:r w:rsidR="00BE175D" w:rsidRPr="00757D6F">
        <w:rPr>
          <w:rFonts w:asciiTheme="minorHAnsi" w:hAnsiTheme="minorHAnsi" w:cs="Arial"/>
          <w:sz w:val="20"/>
          <w:szCs w:val="20"/>
        </w:rPr>
        <w:t>s.</w:t>
      </w:r>
    </w:p>
    <w:p w14:paraId="71570AAE" w14:textId="77777777" w:rsidR="00EA4881" w:rsidRPr="00757D6F" w:rsidRDefault="00EA4881" w:rsidP="00F702EC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="Arial"/>
          <w:sz w:val="20"/>
          <w:szCs w:val="20"/>
        </w:rPr>
      </w:pPr>
      <w:r w:rsidRPr="00757D6F">
        <w:rPr>
          <w:rFonts w:asciiTheme="minorHAnsi" w:hAnsiTheme="minorHAnsi" w:cs="Arial"/>
          <w:sz w:val="20"/>
          <w:szCs w:val="20"/>
        </w:rPr>
        <w:t xml:space="preserve">Excellent Interpersonal, Convincing, Rate Negotiation, Analytical &amp; </w:t>
      </w:r>
      <w:r w:rsidR="00364AB0" w:rsidRPr="00757D6F">
        <w:rPr>
          <w:rFonts w:asciiTheme="minorHAnsi" w:hAnsiTheme="minorHAnsi" w:cs="Arial"/>
          <w:sz w:val="20"/>
          <w:szCs w:val="20"/>
        </w:rPr>
        <w:t>Problem-solving</w:t>
      </w:r>
      <w:r w:rsidRPr="00757D6F">
        <w:rPr>
          <w:rFonts w:asciiTheme="minorHAnsi" w:hAnsiTheme="minorHAnsi" w:cs="Arial"/>
          <w:sz w:val="20"/>
          <w:szCs w:val="20"/>
        </w:rPr>
        <w:t xml:space="preserve"> Skills.</w:t>
      </w:r>
    </w:p>
    <w:p w14:paraId="791069BD" w14:textId="1D05E113" w:rsidR="00EA4881" w:rsidRPr="00757D6F" w:rsidRDefault="00EA4881" w:rsidP="00F702EC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="Arial"/>
          <w:sz w:val="20"/>
          <w:szCs w:val="20"/>
        </w:rPr>
      </w:pPr>
      <w:r w:rsidRPr="00757D6F">
        <w:rPr>
          <w:rFonts w:asciiTheme="minorHAnsi" w:hAnsiTheme="minorHAnsi" w:cs="Arial"/>
          <w:sz w:val="20"/>
          <w:szCs w:val="20"/>
        </w:rPr>
        <w:t>Well versed</w:t>
      </w:r>
      <w:r w:rsidR="00BE175D" w:rsidRPr="00757D6F">
        <w:rPr>
          <w:rFonts w:asciiTheme="minorHAnsi" w:hAnsiTheme="minorHAnsi" w:cs="Arial"/>
          <w:sz w:val="20"/>
          <w:szCs w:val="20"/>
        </w:rPr>
        <w:t xml:space="preserve"> internal and external stakeholder management skills.</w:t>
      </w:r>
    </w:p>
    <w:p w14:paraId="05B57A7D" w14:textId="2064D814" w:rsidR="00067D89" w:rsidRPr="00757D6F" w:rsidRDefault="00EA4881" w:rsidP="00F702EC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="Arial"/>
          <w:sz w:val="20"/>
          <w:szCs w:val="20"/>
        </w:rPr>
      </w:pPr>
      <w:r w:rsidRPr="00757D6F">
        <w:rPr>
          <w:rFonts w:asciiTheme="minorHAnsi" w:hAnsiTheme="minorHAnsi" w:cs="Arial"/>
          <w:sz w:val="20"/>
          <w:szCs w:val="20"/>
        </w:rPr>
        <w:t>Highly involved in handling large volume</w:t>
      </w:r>
      <w:r w:rsidR="000360A4">
        <w:rPr>
          <w:rFonts w:asciiTheme="minorHAnsi" w:hAnsiTheme="minorHAnsi" w:cs="Arial"/>
          <w:sz w:val="20"/>
          <w:szCs w:val="20"/>
        </w:rPr>
        <w:t>s</w:t>
      </w:r>
      <w:r w:rsidRPr="00757D6F">
        <w:rPr>
          <w:rFonts w:asciiTheme="minorHAnsi" w:hAnsiTheme="minorHAnsi" w:cs="Arial"/>
          <w:sz w:val="20"/>
          <w:szCs w:val="20"/>
        </w:rPr>
        <w:t xml:space="preserve"> of calls</w:t>
      </w:r>
      <w:r w:rsidR="00D14471" w:rsidRPr="00757D6F">
        <w:rPr>
          <w:rFonts w:asciiTheme="minorHAnsi" w:hAnsiTheme="minorHAnsi" w:cs="Arial"/>
          <w:sz w:val="20"/>
          <w:szCs w:val="20"/>
        </w:rPr>
        <w:t xml:space="preserve"> </w:t>
      </w:r>
      <w:r w:rsidRPr="00757D6F">
        <w:rPr>
          <w:rFonts w:asciiTheme="minorHAnsi" w:hAnsiTheme="minorHAnsi" w:cs="Arial"/>
          <w:sz w:val="20"/>
          <w:szCs w:val="20"/>
        </w:rPr>
        <w:t xml:space="preserve">(Guests/customers/Candidates/Clients) </w:t>
      </w:r>
    </w:p>
    <w:p w14:paraId="1E28C695" w14:textId="77777777" w:rsidR="00B459B8" w:rsidRPr="00F702EC" w:rsidRDefault="00B459B8" w:rsidP="00F702EC">
      <w:pPr>
        <w:pStyle w:val="BodyText"/>
        <w:rPr>
          <w:rFonts w:asciiTheme="minorHAnsi" w:hAnsiTheme="minorHAnsi"/>
          <w:b/>
          <w:sz w:val="20"/>
          <w:szCs w:val="20"/>
          <w:u w:val="single"/>
        </w:rPr>
      </w:pPr>
    </w:p>
    <w:p w14:paraId="73486503" w14:textId="3B581FDF" w:rsidR="00591B90" w:rsidRPr="00591B90" w:rsidRDefault="00DD6E0E" w:rsidP="00591B90">
      <w:pPr>
        <w:pStyle w:val="BodyText"/>
        <w:rPr>
          <w:rFonts w:asciiTheme="minorHAnsi" w:hAnsiTheme="minorHAnsi"/>
          <w:b/>
          <w:sz w:val="20"/>
          <w:szCs w:val="20"/>
          <w:u w:val="single"/>
        </w:rPr>
      </w:pPr>
      <w:r w:rsidRPr="00F702EC">
        <w:rPr>
          <w:rFonts w:asciiTheme="minorHAnsi" w:hAnsiTheme="minorHAnsi"/>
          <w:b/>
          <w:sz w:val="20"/>
          <w:szCs w:val="20"/>
          <w:u w:val="single"/>
        </w:rPr>
        <w:t>PROFESSIONAL EXPERIENCE</w:t>
      </w:r>
      <w:r w:rsidR="00B66C9E" w:rsidRPr="00F702EC">
        <w:rPr>
          <w:rFonts w:asciiTheme="minorHAnsi" w:hAnsiTheme="minorHAnsi"/>
          <w:b/>
          <w:sz w:val="20"/>
          <w:szCs w:val="20"/>
          <w:u w:val="single"/>
        </w:rPr>
        <w:t>:</w:t>
      </w:r>
    </w:p>
    <w:p w14:paraId="3FE2848C" w14:textId="1A433DCB" w:rsidR="00BE175D" w:rsidRDefault="00BE175D" w:rsidP="00BE175D">
      <w:pPr>
        <w:rPr>
          <w:rFonts w:asciiTheme="minorHAnsi" w:hAnsiTheme="minorHAnsi"/>
          <w:b/>
          <w:szCs w:val="20"/>
        </w:rPr>
      </w:pPr>
      <w:r>
        <w:rPr>
          <w:rFonts w:asciiTheme="minorHAnsi" w:hAnsiTheme="minorHAnsi"/>
          <w:b/>
          <w:szCs w:val="20"/>
        </w:rPr>
        <w:t>Launch Recruitment (Contract - Remote)</w:t>
      </w:r>
      <w:r>
        <w:rPr>
          <w:rFonts w:asciiTheme="minorHAnsi" w:hAnsiTheme="minorHAnsi"/>
          <w:b/>
          <w:szCs w:val="20"/>
        </w:rPr>
        <w:tab/>
      </w:r>
      <w:r>
        <w:rPr>
          <w:rFonts w:asciiTheme="minorHAnsi" w:hAnsiTheme="minorHAnsi"/>
          <w:b/>
          <w:szCs w:val="20"/>
        </w:rPr>
        <w:tab/>
      </w:r>
      <w:r>
        <w:rPr>
          <w:rFonts w:asciiTheme="minorHAnsi" w:hAnsiTheme="minorHAnsi"/>
          <w:b/>
          <w:szCs w:val="20"/>
        </w:rPr>
        <w:tab/>
      </w:r>
      <w:r>
        <w:rPr>
          <w:rFonts w:asciiTheme="minorHAnsi" w:hAnsiTheme="minorHAnsi"/>
          <w:b/>
          <w:szCs w:val="20"/>
        </w:rPr>
        <w:tab/>
      </w:r>
      <w:r>
        <w:rPr>
          <w:rFonts w:asciiTheme="minorHAnsi" w:hAnsiTheme="minorHAnsi"/>
          <w:b/>
          <w:szCs w:val="20"/>
        </w:rPr>
        <w:tab/>
      </w:r>
      <w:r>
        <w:rPr>
          <w:rFonts w:asciiTheme="minorHAnsi" w:hAnsiTheme="minorHAnsi"/>
          <w:b/>
          <w:szCs w:val="20"/>
        </w:rPr>
        <w:tab/>
      </w:r>
      <w:r>
        <w:rPr>
          <w:rFonts w:asciiTheme="minorHAnsi" w:hAnsiTheme="minorHAnsi"/>
          <w:b/>
          <w:szCs w:val="20"/>
        </w:rPr>
        <w:tab/>
      </w:r>
      <w:r>
        <w:rPr>
          <w:rFonts w:asciiTheme="minorHAnsi" w:hAnsiTheme="minorHAnsi"/>
          <w:b/>
          <w:szCs w:val="20"/>
        </w:rPr>
        <w:tab/>
        <w:t xml:space="preserve">         </w:t>
      </w:r>
      <w:r>
        <w:rPr>
          <w:rFonts w:asciiTheme="minorHAnsi" w:hAnsiTheme="minorHAnsi"/>
          <w:b/>
          <w:szCs w:val="20"/>
        </w:rPr>
        <w:tab/>
        <w:t xml:space="preserve">        </w:t>
      </w:r>
    </w:p>
    <w:p w14:paraId="3C378CB4" w14:textId="62BC5307" w:rsidR="00BE175D" w:rsidRDefault="00BE175D" w:rsidP="00BE175D">
      <w:pPr>
        <w:rPr>
          <w:rFonts w:asciiTheme="minorHAnsi" w:hAnsiTheme="minorHAnsi"/>
          <w:b/>
          <w:szCs w:val="20"/>
        </w:rPr>
      </w:pPr>
      <w:r>
        <w:rPr>
          <w:rFonts w:asciiTheme="minorHAnsi" w:hAnsiTheme="minorHAnsi"/>
          <w:b/>
          <w:szCs w:val="20"/>
        </w:rPr>
        <w:t>Sep 2021 – till date</w:t>
      </w:r>
    </w:p>
    <w:p w14:paraId="3A1DA484" w14:textId="6B161214" w:rsidR="00BE175D" w:rsidRDefault="00BE175D" w:rsidP="00BE175D">
      <w:pPr>
        <w:rPr>
          <w:rFonts w:asciiTheme="minorHAnsi" w:hAnsiTheme="minorHAnsi"/>
          <w:b/>
          <w:szCs w:val="20"/>
        </w:rPr>
      </w:pPr>
      <w:r w:rsidRPr="00415F33">
        <w:rPr>
          <w:rFonts w:asciiTheme="minorHAnsi" w:hAnsiTheme="minorHAnsi"/>
          <w:b/>
          <w:szCs w:val="20"/>
        </w:rPr>
        <w:t xml:space="preserve">Senior </w:t>
      </w:r>
      <w:r>
        <w:rPr>
          <w:rFonts w:asciiTheme="minorHAnsi" w:hAnsiTheme="minorHAnsi"/>
          <w:b/>
          <w:szCs w:val="20"/>
        </w:rPr>
        <w:t>Recruitment Consultant</w:t>
      </w:r>
    </w:p>
    <w:p w14:paraId="1BA7966A" w14:textId="4E5D21D5" w:rsidR="00BE175D" w:rsidRPr="00757D6F" w:rsidRDefault="00BE175D" w:rsidP="00BE175D">
      <w:pPr>
        <w:pStyle w:val="ListParagraph"/>
        <w:numPr>
          <w:ilvl w:val="0"/>
          <w:numId w:val="11"/>
        </w:numPr>
        <w:rPr>
          <w:rFonts w:asciiTheme="minorHAnsi" w:hAnsiTheme="minorHAnsi"/>
          <w:bCs/>
          <w:sz w:val="20"/>
          <w:szCs w:val="20"/>
        </w:rPr>
      </w:pPr>
      <w:r w:rsidRPr="00757D6F">
        <w:rPr>
          <w:rFonts w:asciiTheme="minorHAnsi" w:hAnsiTheme="minorHAnsi"/>
          <w:bCs/>
          <w:sz w:val="20"/>
          <w:szCs w:val="20"/>
        </w:rPr>
        <w:t>Working Exclusively on Victorian Government Technical and Functional roles</w:t>
      </w:r>
    </w:p>
    <w:p w14:paraId="07D0677C" w14:textId="249A2961" w:rsidR="00BE175D" w:rsidRPr="00757D6F" w:rsidRDefault="00BE175D" w:rsidP="00BE175D">
      <w:pPr>
        <w:pStyle w:val="ListParagraph"/>
        <w:numPr>
          <w:ilvl w:val="0"/>
          <w:numId w:val="11"/>
        </w:numPr>
        <w:rPr>
          <w:rFonts w:asciiTheme="minorHAnsi" w:hAnsiTheme="minorHAnsi"/>
          <w:bCs/>
          <w:sz w:val="20"/>
          <w:szCs w:val="20"/>
        </w:rPr>
      </w:pPr>
      <w:r w:rsidRPr="00757D6F">
        <w:rPr>
          <w:rFonts w:asciiTheme="minorHAnsi" w:hAnsiTheme="minorHAnsi"/>
          <w:bCs/>
          <w:sz w:val="20"/>
          <w:szCs w:val="20"/>
        </w:rPr>
        <w:t>Extensive use of Jobadder – Applicant Tracking Systems</w:t>
      </w:r>
    </w:p>
    <w:p w14:paraId="2377F8D4" w14:textId="3BF55034" w:rsidR="00BE175D" w:rsidRPr="00757D6F" w:rsidRDefault="00BE175D" w:rsidP="00BE175D">
      <w:pPr>
        <w:pStyle w:val="ListParagraph"/>
        <w:numPr>
          <w:ilvl w:val="0"/>
          <w:numId w:val="11"/>
        </w:numPr>
        <w:rPr>
          <w:rFonts w:asciiTheme="minorHAnsi" w:hAnsiTheme="minorHAnsi"/>
          <w:bCs/>
          <w:sz w:val="20"/>
          <w:szCs w:val="20"/>
        </w:rPr>
      </w:pPr>
      <w:r w:rsidRPr="00757D6F">
        <w:rPr>
          <w:rFonts w:asciiTheme="minorHAnsi" w:hAnsiTheme="minorHAnsi"/>
          <w:bCs/>
          <w:sz w:val="20"/>
          <w:szCs w:val="20"/>
        </w:rPr>
        <w:t xml:space="preserve">Sourcing candidates via LinkedIn recruiter, Seek, </w:t>
      </w:r>
      <w:r w:rsidR="00AC5A51">
        <w:rPr>
          <w:rFonts w:asciiTheme="minorHAnsi" w:hAnsiTheme="minorHAnsi"/>
          <w:bCs/>
          <w:sz w:val="20"/>
          <w:szCs w:val="20"/>
        </w:rPr>
        <w:t xml:space="preserve">Job Adder/Database, </w:t>
      </w:r>
      <w:r w:rsidRPr="00757D6F">
        <w:rPr>
          <w:rFonts w:asciiTheme="minorHAnsi" w:hAnsiTheme="minorHAnsi"/>
          <w:bCs/>
          <w:sz w:val="20"/>
          <w:szCs w:val="20"/>
        </w:rPr>
        <w:t xml:space="preserve">Job Postings, </w:t>
      </w:r>
      <w:r w:rsidR="00AC5A51">
        <w:rPr>
          <w:rFonts w:asciiTheme="minorHAnsi" w:hAnsiTheme="minorHAnsi"/>
          <w:bCs/>
          <w:sz w:val="20"/>
          <w:szCs w:val="20"/>
        </w:rPr>
        <w:t>R</w:t>
      </w:r>
      <w:r w:rsidRPr="00757D6F">
        <w:rPr>
          <w:rFonts w:asciiTheme="minorHAnsi" w:hAnsiTheme="minorHAnsi"/>
          <w:bCs/>
          <w:sz w:val="20"/>
          <w:szCs w:val="20"/>
        </w:rPr>
        <w:t>eferrals and Bulk Mails.</w:t>
      </w:r>
    </w:p>
    <w:p w14:paraId="73479358" w14:textId="0BA220D3" w:rsidR="00BE175D" w:rsidRPr="00757D6F" w:rsidRDefault="00BE175D" w:rsidP="00BE175D">
      <w:pPr>
        <w:pStyle w:val="ListParagraph"/>
        <w:numPr>
          <w:ilvl w:val="0"/>
          <w:numId w:val="11"/>
        </w:numPr>
        <w:rPr>
          <w:rFonts w:asciiTheme="minorHAnsi" w:hAnsiTheme="minorHAnsi"/>
          <w:bCs/>
          <w:sz w:val="20"/>
          <w:szCs w:val="20"/>
        </w:rPr>
      </w:pPr>
      <w:r w:rsidRPr="00757D6F">
        <w:rPr>
          <w:rFonts w:asciiTheme="minorHAnsi" w:hAnsiTheme="minorHAnsi"/>
          <w:bCs/>
          <w:sz w:val="20"/>
          <w:szCs w:val="20"/>
        </w:rPr>
        <w:t>Works on any given technology with a turnaround time of 24 hours.</w:t>
      </w:r>
    </w:p>
    <w:p w14:paraId="49F0F6C4" w14:textId="27A3A2FB" w:rsidR="00BE175D" w:rsidRPr="00757D6F" w:rsidRDefault="00BE175D" w:rsidP="00E63569">
      <w:pPr>
        <w:pStyle w:val="ListParagraph"/>
        <w:numPr>
          <w:ilvl w:val="0"/>
          <w:numId w:val="11"/>
        </w:numPr>
        <w:rPr>
          <w:rFonts w:asciiTheme="minorHAnsi" w:hAnsiTheme="minorHAnsi"/>
          <w:bCs/>
          <w:sz w:val="20"/>
          <w:szCs w:val="20"/>
        </w:rPr>
      </w:pPr>
      <w:r w:rsidRPr="00757D6F">
        <w:rPr>
          <w:rFonts w:asciiTheme="minorHAnsi" w:hAnsiTheme="minorHAnsi"/>
          <w:bCs/>
          <w:sz w:val="20"/>
          <w:szCs w:val="20"/>
        </w:rPr>
        <w:t xml:space="preserve">Excellent </w:t>
      </w:r>
      <w:r w:rsidR="00AC5A51" w:rsidRPr="00757D6F">
        <w:rPr>
          <w:rFonts w:asciiTheme="minorHAnsi" w:hAnsiTheme="minorHAnsi"/>
          <w:bCs/>
          <w:sz w:val="20"/>
          <w:szCs w:val="20"/>
        </w:rPr>
        <w:t>communication</w:t>
      </w:r>
      <w:r w:rsidR="00E76E5A">
        <w:rPr>
          <w:rFonts w:asciiTheme="minorHAnsi" w:hAnsiTheme="minorHAnsi"/>
          <w:bCs/>
          <w:sz w:val="20"/>
          <w:szCs w:val="20"/>
        </w:rPr>
        <w:t xml:space="preserve"> </w:t>
      </w:r>
      <w:r w:rsidR="00AC5A51">
        <w:rPr>
          <w:rFonts w:asciiTheme="minorHAnsi" w:hAnsiTheme="minorHAnsi"/>
          <w:bCs/>
          <w:sz w:val="20"/>
          <w:szCs w:val="20"/>
        </w:rPr>
        <w:t>(</w:t>
      </w:r>
      <w:r w:rsidRPr="00757D6F">
        <w:rPr>
          <w:rFonts w:asciiTheme="minorHAnsi" w:hAnsiTheme="minorHAnsi"/>
          <w:bCs/>
          <w:sz w:val="20"/>
          <w:szCs w:val="20"/>
        </w:rPr>
        <w:t>written</w:t>
      </w:r>
      <w:r w:rsidR="00AC5A51">
        <w:rPr>
          <w:rFonts w:asciiTheme="minorHAnsi" w:hAnsiTheme="minorHAnsi"/>
          <w:bCs/>
          <w:sz w:val="20"/>
          <w:szCs w:val="20"/>
        </w:rPr>
        <w:t>,</w:t>
      </w:r>
      <w:r w:rsidRPr="00757D6F">
        <w:rPr>
          <w:rFonts w:asciiTheme="minorHAnsi" w:hAnsiTheme="minorHAnsi"/>
          <w:bCs/>
          <w:sz w:val="20"/>
          <w:szCs w:val="20"/>
        </w:rPr>
        <w:t xml:space="preserve"> </w:t>
      </w:r>
      <w:r w:rsidR="00AC5A51">
        <w:rPr>
          <w:rFonts w:asciiTheme="minorHAnsi" w:hAnsiTheme="minorHAnsi"/>
          <w:bCs/>
          <w:sz w:val="20"/>
          <w:szCs w:val="20"/>
        </w:rPr>
        <w:t>v</w:t>
      </w:r>
      <w:r w:rsidRPr="00757D6F">
        <w:rPr>
          <w:rFonts w:asciiTheme="minorHAnsi" w:hAnsiTheme="minorHAnsi"/>
          <w:bCs/>
          <w:sz w:val="20"/>
          <w:szCs w:val="20"/>
        </w:rPr>
        <w:t>erbal</w:t>
      </w:r>
      <w:r w:rsidR="00AC5A51">
        <w:rPr>
          <w:rFonts w:asciiTheme="minorHAnsi" w:hAnsiTheme="minorHAnsi"/>
          <w:bCs/>
          <w:sz w:val="20"/>
          <w:szCs w:val="20"/>
        </w:rPr>
        <w:t>)</w:t>
      </w:r>
      <w:r w:rsidRPr="00757D6F">
        <w:rPr>
          <w:rFonts w:asciiTheme="minorHAnsi" w:hAnsiTheme="minorHAnsi"/>
          <w:bCs/>
          <w:sz w:val="20"/>
          <w:szCs w:val="20"/>
        </w:rPr>
        <w:t xml:space="preserve"> and mentoring skills.</w:t>
      </w:r>
    </w:p>
    <w:p w14:paraId="175C8B14" w14:textId="2E96F2D1" w:rsidR="00E63569" w:rsidRPr="00757D6F" w:rsidRDefault="00E63569" w:rsidP="00E63569">
      <w:pPr>
        <w:rPr>
          <w:rFonts w:asciiTheme="minorHAnsi" w:hAnsiTheme="minorHAnsi"/>
          <w:b/>
          <w:szCs w:val="20"/>
        </w:rPr>
      </w:pPr>
      <w:r w:rsidRPr="00757D6F">
        <w:rPr>
          <w:rFonts w:asciiTheme="minorHAnsi" w:hAnsiTheme="minorHAnsi"/>
          <w:b/>
          <w:szCs w:val="20"/>
        </w:rPr>
        <w:t>Harvey Nash (</w:t>
      </w:r>
      <w:r w:rsidR="00BE175D" w:rsidRPr="00757D6F">
        <w:rPr>
          <w:rFonts w:asciiTheme="minorHAnsi" w:hAnsiTheme="minorHAnsi"/>
          <w:b/>
          <w:szCs w:val="20"/>
        </w:rPr>
        <w:t>Remote</w:t>
      </w:r>
      <w:r w:rsidRPr="00757D6F">
        <w:rPr>
          <w:rFonts w:asciiTheme="minorHAnsi" w:hAnsiTheme="minorHAnsi"/>
          <w:b/>
          <w:szCs w:val="20"/>
        </w:rPr>
        <w:t>)</w:t>
      </w:r>
      <w:r w:rsidRPr="00757D6F">
        <w:rPr>
          <w:rFonts w:asciiTheme="minorHAnsi" w:hAnsiTheme="minorHAnsi"/>
          <w:b/>
          <w:szCs w:val="20"/>
        </w:rPr>
        <w:tab/>
      </w:r>
      <w:r w:rsidRPr="00757D6F">
        <w:rPr>
          <w:rFonts w:asciiTheme="minorHAnsi" w:hAnsiTheme="minorHAnsi"/>
          <w:b/>
          <w:szCs w:val="20"/>
        </w:rPr>
        <w:tab/>
      </w:r>
      <w:r w:rsidRPr="00757D6F">
        <w:rPr>
          <w:rFonts w:asciiTheme="minorHAnsi" w:hAnsiTheme="minorHAnsi"/>
          <w:b/>
          <w:szCs w:val="20"/>
        </w:rPr>
        <w:tab/>
      </w:r>
      <w:r w:rsidRPr="00757D6F">
        <w:rPr>
          <w:rFonts w:asciiTheme="minorHAnsi" w:hAnsiTheme="minorHAnsi"/>
          <w:b/>
          <w:szCs w:val="20"/>
        </w:rPr>
        <w:tab/>
      </w:r>
      <w:r w:rsidRPr="00757D6F">
        <w:rPr>
          <w:rFonts w:asciiTheme="minorHAnsi" w:hAnsiTheme="minorHAnsi"/>
          <w:b/>
          <w:szCs w:val="20"/>
        </w:rPr>
        <w:tab/>
      </w:r>
      <w:r w:rsidRPr="00757D6F">
        <w:rPr>
          <w:rFonts w:asciiTheme="minorHAnsi" w:hAnsiTheme="minorHAnsi"/>
          <w:b/>
          <w:szCs w:val="20"/>
        </w:rPr>
        <w:tab/>
      </w:r>
      <w:r w:rsidRPr="00757D6F">
        <w:rPr>
          <w:rFonts w:asciiTheme="minorHAnsi" w:hAnsiTheme="minorHAnsi"/>
          <w:b/>
          <w:szCs w:val="20"/>
        </w:rPr>
        <w:tab/>
      </w:r>
      <w:r w:rsidRPr="00757D6F">
        <w:rPr>
          <w:rFonts w:asciiTheme="minorHAnsi" w:hAnsiTheme="minorHAnsi"/>
          <w:b/>
          <w:szCs w:val="20"/>
        </w:rPr>
        <w:tab/>
        <w:t xml:space="preserve">         </w:t>
      </w:r>
      <w:r w:rsidR="006B466B" w:rsidRPr="00757D6F">
        <w:rPr>
          <w:rFonts w:asciiTheme="minorHAnsi" w:hAnsiTheme="minorHAnsi"/>
          <w:b/>
          <w:szCs w:val="20"/>
        </w:rPr>
        <w:tab/>
        <w:t xml:space="preserve">         </w:t>
      </w:r>
      <w:r w:rsidR="00BE175D" w:rsidRPr="00757D6F">
        <w:rPr>
          <w:rFonts w:asciiTheme="minorHAnsi" w:hAnsiTheme="minorHAnsi"/>
          <w:b/>
          <w:szCs w:val="20"/>
        </w:rPr>
        <w:tab/>
      </w:r>
      <w:r w:rsidRPr="00757D6F">
        <w:rPr>
          <w:rFonts w:asciiTheme="minorHAnsi" w:hAnsiTheme="minorHAnsi"/>
          <w:b/>
          <w:szCs w:val="20"/>
        </w:rPr>
        <w:t>Aug 2021 – till date</w:t>
      </w:r>
    </w:p>
    <w:p w14:paraId="071E77E0" w14:textId="0291674E" w:rsidR="00E63569" w:rsidRPr="00757D6F" w:rsidRDefault="00E63569" w:rsidP="00E63569">
      <w:pPr>
        <w:rPr>
          <w:rFonts w:asciiTheme="minorHAnsi" w:hAnsiTheme="minorHAnsi"/>
          <w:b/>
          <w:szCs w:val="20"/>
        </w:rPr>
      </w:pPr>
      <w:r w:rsidRPr="00757D6F">
        <w:rPr>
          <w:rFonts w:asciiTheme="minorHAnsi" w:hAnsiTheme="minorHAnsi"/>
          <w:b/>
          <w:szCs w:val="20"/>
        </w:rPr>
        <w:t>Senior T</w:t>
      </w:r>
      <w:r w:rsidR="006B466B" w:rsidRPr="00757D6F">
        <w:rPr>
          <w:rFonts w:asciiTheme="minorHAnsi" w:hAnsiTheme="minorHAnsi"/>
          <w:b/>
          <w:szCs w:val="20"/>
        </w:rPr>
        <w:t>echnical Recruiter</w:t>
      </w:r>
    </w:p>
    <w:p w14:paraId="36E98F70" w14:textId="77777777" w:rsidR="00E63569" w:rsidRPr="00757D6F" w:rsidRDefault="00E63569" w:rsidP="00E63569">
      <w:pPr>
        <w:rPr>
          <w:rFonts w:asciiTheme="minorHAnsi" w:hAnsiTheme="minorHAnsi"/>
          <w:b/>
          <w:szCs w:val="20"/>
          <w:u w:val="single"/>
        </w:rPr>
      </w:pPr>
      <w:r w:rsidRPr="00757D6F">
        <w:rPr>
          <w:rFonts w:asciiTheme="minorHAnsi" w:hAnsiTheme="minorHAnsi"/>
          <w:b/>
          <w:szCs w:val="20"/>
          <w:u w:val="single"/>
        </w:rPr>
        <w:t>Responsibilities:</w:t>
      </w:r>
    </w:p>
    <w:p w14:paraId="1CA2BD2F" w14:textId="3B78D019" w:rsidR="00E63569" w:rsidRPr="00757D6F" w:rsidRDefault="006B466B" w:rsidP="006B466B">
      <w:pPr>
        <w:pStyle w:val="ListParagraph"/>
        <w:numPr>
          <w:ilvl w:val="0"/>
          <w:numId w:val="10"/>
        </w:numPr>
        <w:rPr>
          <w:rFonts w:asciiTheme="minorHAnsi" w:hAnsiTheme="minorHAnsi"/>
          <w:bCs/>
          <w:sz w:val="20"/>
          <w:szCs w:val="20"/>
        </w:rPr>
      </w:pPr>
      <w:r w:rsidRPr="00757D6F">
        <w:rPr>
          <w:rFonts w:asciiTheme="minorHAnsi" w:hAnsiTheme="minorHAnsi"/>
          <w:bCs/>
          <w:sz w:val="20"/>
          <w:szCs w:val="20"/>
        </w:rPr>
        <w:t>Focused majorly on Direct Hire requirements from west coast Direct clients.</w:t>
      </w:r>
    </w:p>
    <w:p w14:paraId="24D41B96" w14:textId="570299C3" w:rsidR="006B466B" w:rsidRPr="00757D6F" w:rsidRDefault="006B466B" w:rsidP="006B466B">
      <w:pPr>
        <w:pStyle w:val="ListParagraph"/>
        <w:numPr>
          <w:ilvl w:val="0"/>
          <w:numId w:val="10"/>
        </w:numPr>
        <w:rPr>
          <w:rFonts w:asciiTheme="minorHAnsi" w:hAnsiTheme="minorHAnsi"/>
          <w:bCs/>
          <w:sz w:val="20"/>
          <w:szCs w:val="20"/>
        </w:rPr>
      </w:pPr>
      <w:r w:rsidRPr="00757D6F">
        <w:rPr>
          <w:rFonts w:asciiTheme="minorHAnsi" w:hAnsiTheme="minorHAnsi"/>
          <w:bCs/>
          <w:sz w:val="20"/>
          <w:szCs w:val="20"/>
        </w:rPr>
        <w:t>Has deep understanding of the Direct Hire and Contract opportunity recruitment phase and turnaround time.</w:t>
      </w:r>
    </w:p>
    <w:p w14:paraId="19D1B937" w14:textId="6C093891" w:rsidR="006B466B" w:rsidRPr="00757D6F" w:rsidRDefault="006B466B" w:rsidP="006B466B">
      <w:pPr>
        <w:pStyle w:val="ListParagraph"/>
        <w:numPr>
          <w:ilvl w:val="0"/>
          <w:numId w:val="10"/>
        </w:numPr>
        <w:rPr>
          <w:rFonts w:asciiTheme="minorHAnsi" w:hAnsiTheme="minorHAnsi"/>
          <w:bCs/>
          <w:sz w:val="20"/>
          <w:szCs w:val="20"/>
        </w:rPr>
      </w:pPr>
      <w:r w:rsidRPr="00757D6F">
        <w:rPr>
          <w:rFonts w:asciiTheme="minorHAnsi" w:hAnsiTheme="minorHAnsi"/>
          <w:bCs/>
          <w:sz w:val="20"/>
          <w:szCs w:val="20"/>
        </w:rPr>
        <w:t>Hands on working with BullHorn, Sourced candidates using LinkedIn Recruiter, Dice, Monster and Indeed.</w:t>
      </w:r>
    </w:p>
    <w:p w14:paraId="30ACB0D9" w14:textId="79EC9E0F" w:rsidR="006B466B" w:rsidRPr="00757D6F" w:rsidRDefault="006B466B" w:rsidP="006B466B">
      <w:pPr>
        <w:pStyle w:val="ListParagraph"/>
        <w:numPr>
          <w:ilvl w:val="0"/>
          <w:numId w:val="10"/>
        </w:numPr>
        <w:rPr>
          <w:rFonts w:asciiTheme="minorHAnsi" w:hAnsiTheme="minorHAnsi"/>
          <w:bCs/>
          <w:sz w:val="20"/>
          <w:szCs w:val="20"/>
        </w:rPr>
      </w:pPr>
      <w:r w:rsidRPr="00757D6F">
        <w:rPr>
          <w:rFonts w:asciiTheme="minorHAnsi" w:hAnsiTheme="minorHAnsi"/>
          <w:bCs/>
          <w:sz w:val="20"/>
          <w:szCs w:val="20"/>
        </w:rPr>
        <w:t>Depending on the client needs worked on both technical and functional roles.</w:t>
      </w:r>
    </w:p>
    <w:p w14:paraId="05789746" w14:textId="5644D68A" w:rsidR="006B466B" w:rsidRPr="00757D6F" w:rsidRDefault="006B466B" w:rsidP="006B466B">
      <w:pPr>
        <w:pStyle w:val="ListParagraph"/>
        <w:numPr>
          <w:ilvl w:val="0"/>
          <w:numId w:val="10"/>
        </w:numPr>
        <w:rPr>
          <w:rFonts w:asciiTheme="minorHAnsi" w:hAnsiTheme="minorHAnsi"/>
          <w:bCs/>
          <w:sz w:val="20"/>
          <w:szCs w:val="20"/>
        </w:rPr>
      </w:pPr>
      <w:r w:rsidRPr="00757D6F">
        <w:rPr>
          <w:rFonts w:asciiTheme="minorHAnsi" w:hAnsiTheme="minorHAnsi"/>
          <w:bCs/>
          <w:sz w:val="20"/>
          <w:szCs w:val="20"/>
        </w:rPr>
        <w:t xml:space="preserve">Interviewing the candidates before submittal, preparing them for the </w:t>
      </w:r>
      <w:r w:rsidR="000B14B2" w:rsidRPr="00757D6F">
        <w:rPr>
          <w:rFonts w:asciiTheme="minorHAnsi" w:hAnsiTheme="minorHAnsi"/>
          <w:bCs/>
          <w:sz w:val="20"/>
          <w:szCs w:val="20"/>
        </w:rPr>
        <w:t>Client interview are some of my core strengths.</w:t>
      </w:r>
    </w:p>
    <w:p w14:paraId="29E759A4" w14:textId="3B882B21" w:rsidR="000B14B2" w:rsidRPr="00757D6F" w:rsidRDefault="000B14B2" w:rsidP="006B466B">
      <w:pPr>
        <w:pStyle w:val="ListParagraph"/>
        <w:numPr>
          <w:ilvl w:val="0"/>
          <w:numId w:val="10"/>
        </w:numPr>
        <w:rPr>
          <w:rFonts w:asciiTheme="minorHAnsi" w:hAnsiTheme="minorHAnsi"/>
          <w:bCs/>
          <w:sz w:val="20"/>
          <w:szCs w:val="20"/>
        </w:rPr>
      </w:pPr>
      <w:r w:rsidRPr="00757D6F">
        <w:rPr>
          <w:rFonts w:asciiTheme="minorHAnsi" w:hAnsiTheme="minorHAnsi"/>
          <w:bCs/>
          <w:sz w:val="20"/>
          <w:szCs w:val="20"/>
        </w:rPr>
        <w:t>Mentored Junior candidates and buddy them on internal process.</w:t>
      </w:r>
    </w:p>
    <w:p w14:paraId="71EB5BEA" w14:textId="5945C846" w:rsidR="001C1E7C" w:rsidRPr="001C1E7C" w:rsidRDefault="001C1E7C" w:rsidP="001C1E7C">
      <w:pPr>
        <w:rPr>
          <w:rFonts w:asciiTheme="minorHAnsi" w:hAnsiTheme="minorHAnsi"/>
          <w:b/>
          <w:szCs w:val="20"/>
        </w:rPr>
      </w:pPr>
      <w:r w:rsidRPr="001C1E7C">
        <w:rPr>
          <w:rFonts w:asciiTheme="minorHAnsi" w:hAnsiTheme="minorHAnsi"/>
          <w:b/>
          <w:szCs w:val="20"/>
        </w:rPr>
        <w:t>August 2019 – July 2021: Maternity Break</w:t>
      </w:r>
    </w:p>
    <w:p w14:paraId="65210F9A" w14:textId="77777777" w:rsidR="001C1E7C" w:rsidRPr="001C1E7C" w:rsidRDefault="001C1E7C" w:rsidP="001C1E7C">
      <w:pPr>
        <w:rPr>
          <w:rFonts w:asciiTheme="minorHAnsi" w:hAnsiTheme="minorHAnsi"/>
          <w:bCs/>
          <w:szCs w:val="20"/>
        </w:rPr>
      </w:pPr>
    </w:p>
    <w:p w14:paraId="194B97E9" w14:textId="00C4438E" w:rsidR="00415F33" w:rsidRDefault="00415F33" w:rsidP="00F702EC">
      <w:pPr>
        <w:rPr>
          <w:rFonts w:asciiTheme="minorHAnsi" w:hAnsiTheme="minorHAnsi"/>
          <w:b/>
          <w:szCs w:val="20"/>
        </w:rPr>
      </w:pPr>
      <w:r>
        <w:rPr>
          <w:rFonts w:asciiTheme="minorHAnsi" w:hAnsiTheme="minorHAnsi"/>
          <w:b/>
          <w:szCs w:val="20"/>
        </w:rPr>
        <w:t xml:space="preserve">Global Technical Talent </w:t>
      </w:r>
      <w:r w:rsidR="00BE175D">
        <w:rPr>
          <w:rFonts w:asciiTheme="minorHAnsi" w:hAnsiTheme="minorHAnsi"/>
          <w:b/>
          <w:szCs w:val="20"/>
        </w:rPr>
        <w:t>(Remote</w:t>
      </w:r>
      <w:r>
        <w:rPr>
          <w:rFonts w:asciiTheme="minorHAnsi" w:hAnsiTheme="minorHAnsi"/>
          <w:b/>
          <w:szCs w:val="20"/>
        </w:rPr>
        <w:t>)</w:t>
      </w:r>
      <w:r>
        <w:rPr>
          <w:rFonts w:asciiTheme="minorHAnsi" w:hAnsiTheme="minorHAnsi"/>
          <w:b/>
          <w:szCs w:val="20"/>
        </w:rPr>
        <w:tab/>
      </w:r>
      <w:r>
        <w:rPr>
          <w:rFonts w:asciiTheme="minorHAnsi" w:hAnsiTheme="minorHAnsi"/>
          <w:b/>
          <w:szCs w:val="20"/>
        </w:rPr>
        <w:tab/>
      </w:r>
      <w:r>
        <w:rPr>
          <w:rFonts w:asciiTheme="minorHAnsi" w:hAnsiTheme="minorHAnsi"/>
          <w:b/>
          <w:szCs w:val="20"/>
        </w:rPr>
        <w:tab/>
      </w:r>
      <w:r>
        <w:rPr>
          <w:rFonts w:asciiTheme="minorHAnsi" w:hAnsiTheme="minorHAnsi"/>
          <w:b/>
          <w:szCs w:val="20"/>
        </w:rPr>
        <w:tab/>
      </w:r>
      <w:r>
        <w:rPr>
          <w:rFonts w:asciiTheme="minorHAnsi" w:hAnsiTheme="minorHAnsi"/>
          <w:b/>
          <w:szCs w:val="20"/>
        </w:rPr>
        <w:tab/>
      </w:r>
      <w:r>
        <w:rPr>
          <w:rFonts w:asciiTheme="minorHAnsi" w:hAnsiTheme="minorHAnsi"/>
          <w:b/>
          <w:szCs w:val="20"/>
        </w:rPr>
        <w:tab/>
      </w:r>
      <w:r>
        <w:rPr>
          <w:rFonts w:asciiTheme="minorHAnsi" w:hAnsiTheme="minorHAnsi"/>
          <w:b/>
          <w:szCs w:val="20"/>
        </w:rPr>
        <w:tab/>
      </w:r>
      <w:r>
        <w:rPr>
          <w:rFonts w:asciiTheme="minorHAnsi" w:hAnsiTheme="minorHAnsi"/>
          <w:b/>
          <w:szCs w:val="20"/>
        </w:rPr>
        <w:tab/>
        <w:t xml:space="preserve">         </w:t>
      </w:r>
      <w:r w:rsidR="00BE175D">
        <w:rPr>
          <w:rFonts w:asciiTheme="minorHAnsi" w:hAnsiTheme="minorHAnsi"/>
          <w:b/>
          <w:szCs w:val="20"/>
        </w:rPr>
        <w:tab/>
      </w:r>
      <w:r>
        <w:rPr>
          <w:rFonts w:asciiTheme="minorHAnsi" w:hAnsiTheme="minorHAnsi"/>
          <w:b/>
          <w:szCs w:val="20"/>
        </w:rPr>
        <w:t>Apr</w:t>
      </w:r>
      <w:r w:rsidRPr="00F702EC">
        <w:rPr>
          <w:rFonts w:asciiTheme="minorHAnsi" w:hAnsiTheme="minorHAnsi"/>
          <w:b/>
          <w:szCs w:val="20"/>
        </w:rPr>
        <w:t xml:space="preserve"> 201</w:t>
      </w:r>
      <w:r>
        <w:rPr>
          <w:rFonts w:asciiTheme="minorHAnsi" w:hAnsiTheme="minorHAnsi"/>
          <w:b/>
          <w:szCs w:val="20"/>
        </w:rPr>
        <w:t>8</w:t>
      </w:r>
      <w:r w:rsidRPr="00F702EC">
        <w:rPr>
          <w:rFonts w:asciiTheme="minorHAnsi" w:hAnsiTheme="minorHAnsi"/>
          <w:b/>
          <w:szCs w:val="20"/>
        </w:rPr>
        <w:t xml:space="preserve"> – </w:t>
      </w:r>
      <w:r w:rsidR="00B97B10">
        <w:rPr>
          <w:rFonts w:asciiTheme="minorHAnsi" w:hAnsiTheme="minorHAnsi"/>
          <w:b/>
          <w:szCs w:val="20"/>
        </w:rPr>
        <w:t>July 2019</w:t>
      </w:r>
      <w:r>
        <w:rPr>
          <w:rFonts w:asciiTheme="minorHAnsi" w:hAnsiTheme="minorHAnsi"/>
          <w:b/>
          <w:szCs w:val="20"/>
        </w:rPr>
        <w:tab/>
      </w:r>
    </w:p>
    <w:p w14:paraId="6FE4E717" w14:textId="5B65A55C" w:rsidR="00415F33" w:rsidRDefault="00415F33" w:rsidP="00F702EC">
      <w:pPr>
        <w:rPr>
          <w:rFonts w:asciiTheme="minorHAnsi" w:hAnsiTheme="minorHAnsi"/>
          <w:b/>
          <w:szCs w:val="20"/>
        </w:rPr>
      </w:pPr>
      <w:r w:rsidRPr="00415F33">
        <w:rPr>
          <w:rFonts w:asciiTheme="minorHAnsi" w:hAnsiTheme="minorHAnsi"/>
          <w:b/>
          <w:szCs w:val="20"/>
        </w:rPr>
        <w:t>Senior Talent Advocate</w:t>
      </w:r>
    </w:p>
    <w:p w14:paraId="0CE76FF2" w14:textId="77777777" w:rsidR="00415F33" w:rsidRPr="00F702EC" w:rsidRDefault="00415F33" w:rsidP="00415F33">
      <w:pPr>
        <w:rPr>
          <w:rFonts w:asciiTheme="minorHAnsi" w:hAnsiTheme="minorHAnsi"/>
          <w:b/>
          <w:szCs w:val="20"/>
          <w:u w:val="single"/>
        </w:rPr>
      </w:pPr>
      <w:r w:rsidRPr="00F702EC">
        <w:rPr>
          <w:rFonts w:asciiTheme="minorHAnsi" w:hAnsiTheme="minorHAnsi"/>
          <w:b/>
          <w:szCs w:val="20"/>
          <w:u w:val="single"/>
        </w:rPr>
        <w:lastRenderedPageBreak/>
        <w:t>Responsibilities:</w:t>
      </w:r>
    </w:p>
    <w:p w14:paraId="6E3D04B9" w14:textId="6A3F2810" w:rsidR="00415F33" w:rsidRPr="00415F33" w:rsidRDefault="00BF04E4" w:rsidP="00415F33">
      <w:pPr>
        <w:pStyle w:val="ListParagraph"/>
        <w:numPr>
          <w:ilvl w:val="0"/>
          <w:numId w:val="8"/>
        </w:numPr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</w:t>
      </w:r>
      <w:r w:rsidR="00415F33" w:rsidRPr="00415F33">
        <w:rPr>
          <w:rFonts w:asciiTheme="minorHAnsi" w:hAnsiTheme="minorHAnsi"/>
          <w:sz w:val="20"/>
          <w:szCs w:val="20"/>
        </w:rPr>
        <w:t>killed communicator with experience in Technical and Non-Technical recruitment life cycle.</w:t>
      </w:r>
    </w:p>
    <w:p w14:paraId="35EB11E9" w14:textId="32044BA4" w:rsidR="00415F33" w:rsidRPr="00415F33" w:rsidRDefault="00415F33" w:rsidP="00415F33">
      <w:pPr>
        <w:pStyle w:val="ListParagraph"/>
        <w:numPr>
          <w:ilvl w:val="0"/>
          <w:numId w:val="8"/>
        </w:numPr>
        <w:spacing w:after="0" w:line="240" w:lineRule="auto"/>
        <w:rPr>
          <w:rFonts w:asciiTheme="minorHAnsi" w:hAnsiTheme="minorHAnsi"/>
          <w:sz w:val="20"/>
          <w:szCs w:val="20"/>
        </w:rPr>
      </w:pPr>
      <w:r w:rsidRPr="00415F33">
        <w:rPr>
          <w:rFonts w:asciiTheme="minorHAnsi" w:hAnsiTheme="minorHAnsi"/>
          <w:sz w:val="20"/>
          <w:szCs w:val="20"/>
        </w:rPr>
        <w:t>Recruited for high volume roles and technologies including Information Security, Virtualization, Storage, Cloud Services, Developers and Project/ Program Management.</w:t>
      </w:r>
    </w:p>
    <w:p w14:paraId="161AF648" w14:textId="77777777" w:rsidR="00415F33" w:rsidRPr="00415F33" w:rsidRDefault="00415F33" w:rsidP="00415F33">
      <w:pPr>
        <w:pStyle w:val="ListParagraph"/>
        <w:numPr>
          <w:ilvl w:val="0"/>
          <w:numId w:val="8"/>
        </w:numPr>
        <w:spacing w:after="0" w:line="240" w:lineRule="auto"/>
        <w:rPr>
          <w:rFonts w:asciiTheme="minorHAnsi" w:hAnsiTheme="minorHAnsi"/>
          <w:sz w:val="20"/>
          <w:szCs w:val="20"/>
        </w:rPr>
      </w:pPr>
      <w:r w:rsidRPr="00415F33">
        <w:rPr>
          <w:rFonts w:asciiTheme="minorHAnsi" w:hAnsiTheme="minorHAnsi"/>
          <w:sz w:val="20"/>
          <w:szCs w:val="20"/>
        </w:rPr>
        <w:t>Experience recruiting candidates for multiple industries within Professional/Managed Services, healthcare, hospitals, medical device, networking, security, government, pharmaceuticals along with additional industries.</w:t>
      </w:r>
    </w:p>
    <w:p w14:paraId="3E632C3C" w14:textId="312F0A8B" w:rsidR="00415F33" w:rsidRPr="00415F33" w:rsidRDefault="00415F33" w:rsidP="00415F33">
      <w:pPr>
        <w:pStyle w:val="ListParagraph"/>
        <w:numPr>
          <w:ilvl w:val="0"/>
          <w:numId w:val="8"/>
        </w:numPr>
        <w:spacing w:after="0" w:line="240" w:lineRule="auto"/>
        <w:rPr>
          <w:rFonts w:asciiTheme="minorHAnsi" w:hAnsiTheme="minorHAnsi"/>
          <w:sz w:val="20"/>
          <w:szCs w:val="20"/>
        </w:rPr>
      </w:pPr>
      <w:r w:rsidRPr="00415F33">
        <w:rPr>
          <w:rFonts w:asciiTheme="minorHAnsi" w:hAnsiTheme="minorHAnsi"/>
          <w:sz w:val="20"/>
          <w:szCs w:val="20"/>
        </w:rPr>
        <w:t>Offer negotiation and closing</w:t>
      </w:r>
      <w:r w:rsidR="00654678">
        <w:rPr>
          <w:rFonts w:asciiTheme="minorHAnsi" w:hAnsiTheme="minorHAnsi"/>
          <w:sz w:val="20"/>
          <w:szCs w:val="20"/>
        </w:rPr>
        <w:t xml:space="preserve"> candidates</w:t>
      </w:r>
      <w:r w:rsidRPr="00415F33">
        <w:rPr>
          <w:rFonts w:asciiTheme="minorHAnsi" w:hAnsiTheme="minorHAnsi"/>
          <w:sz w:val="20"/>
          <w:szCs w:val="20"/>
        </w:rPr>
        <w:t>.</w:t>
      </w:r>
    </w:p>
    <w:p w14:paraId="32EA1C4B" w14:textId="4BFF655A" w:rsidR="00B97B10" w:rsidRPr="00591B90" w:rsidRDefault="00415F33" w:rsidP="00F702EC">
      <w:pPr>
        <w:pStyle w:val="ListParagraph"/>
        <w:numPr>
          <w:ilvl w:val="0"/>
          <w:numId w:val="8"/>
        </w:numPr>
        <w:spacing w:after="0" w:line="240" w:lineRule="auto"/>
        <w:rPr>
          <w:rFonts w:asciiTheme="minorHAnsi" w:hAnsiTheme="minorHAnsi"/>
          <w:sz w:val="20"/>
          <w:szCs w:val="20"/>
        </w:rPr>
      </w:pPr>
      <w:r w:rsidRPr="00415F33">
        <w:rPr>
          <w:rFonts w:asciiTheme="minorHAnsi" w:hAnsiTheme="minorHAnsi"/>
          <w:sz w:val="20"/>
          <w:szCs w:val="20"/>
        </w:rPr>
        <w:t>Worked with ATS (JobDiva)</w:t>
      </w:r>
    </w:p>
    <w:p w14:paraId="3AB0B4EC" w14:textId="77777777" w:rsidR="00B97B10" w:rsidRDefault="00B97B10" w:rsidP="00F702EC">
      <w:pPr>
        <w:rPr>
          <w:rFonts w:asciiTheme="minorHAnsi" w:hAnsiTheme="minorHAnsi"/>
          <w:b/>
          <w:szCs w:val="20"/>
        </w:rPr>
      </w:pPr>
    </w:p>
    <w:p w14:paraId="2F8005CC" w14:textId="5A4C42EF" w:rsidR="00EF6750" w:rsidRPr="00F702EC" w:rsidRDefault="00EF6750" w:rsidP="00F702EC">
      <w:pPr>
        <w:rPr>
          <w:rFonts w:asciiTheme="minorHAnsi" w:hAnsiTheme="minorHAnsi"/>
          <w:b/>
          <w:szCs w:val="20"/>
        </w:rPr>
      </w:pPr>
      <w:r w:rsidRPr="00F702EC">
        <w:rPr>
          <w:rFonts w:asciiTheme="minorHAnsi" w:hAnsiTheme="minorHAnsi"/>
          <w:b/>
          <w:szCs w:val="20"/>
        </w:rPr>
        <w:t>BCforward Inc</w:t>
      </w:r>
      <w:r w:rsidR="00C21771" w:rsidRPr="00F702EC">
        <w:rPr>
          <w:rFonts w:asciiTheme="minorHAnsi" w:hAnsiTheme="minorHAnsi"/>
          <w:b/>
          <w:szCs w:val="20"/>
        </w:rPr>
        <w:t xml:space="preserve">, Hyderabad       </w:t>
      </w:r>
      <w:r w:rsidR="00C21771" w:rsidRPr="00F702EC">
        <w:rPr>
          <w:rFonts w:asciiTheme="minorHAnsi" w:hAnsiTheme="minorHAnsi"/>
          <w:b/>
          <w:szCs w:val="20"/>
        </w:rPr>
        <w:tab/>
      </w:r>
      <w:r w:rsidR="00C21771" w:rsidRPr="00F702EC">
        <w:rPr>
          <w:rFonts w:asciiTheme="minorHAnsi" w:hAnsiTheme="minorHAnsi"/>
          <w:b/>
          <w:szCs w:val="20"/>
        </w:rPr>
        <w:tab/>
      </w:r>
      <w:r w:rsidR="00C21771" w:rsidRPr="00F702EC">
        <w:rPr>
          <w:rFonts w:asciiTheme="minorHAnsi" w:hAnsiTheme="minorHAnsi"/>
          <w:b/>
          <w:szCs w:val="20"/>
        </w:rPr>
        <w:tab/>
        <w:t xml:space="preserve">                  </w:t>
      </w:r>
      <w:r w:rsidRPr="00F702EC">
        <w:rPr>
          <w:rFonts w:asciiTheme="minorHAnsi" w:hAnsiTheme="minorHAnsi"/>
          <w:b/>
          <w:szCs w:val="20"/>
        </w:rPr>
        <w:tab/>
      </w:r>
      <w:r w:rsidRPr="00F702EC">
        <w:rPr>
          <w:rFonts w:asciiTheme="minorHAnsi" w:hAnsiTheme="minorHAnsi"/>
          <w:b/>
          <w:szCs w:val="20"/>
        </w:rPr>
        <w:tab/>
      </w:r>
      <w:r w:rsidRPr="00F702EC">
        <w:rPr>
          <w:rFonts w:asciiTheme="minorHAnsi" w:hAnsiTheme="minorHAnsi"/>
          <w:b/>
          <w:szCs w:val="20"/>
        </w:rPr>
        <w:tab/>
        <w:t xml:space="preserve">        </w:t>
      </w:r>
      <w:r w:rsidR="00F702EC">
        <w:rPr>
          <w:rFonts w:asciiTheme="minorHAnsi" w:hAnsiTheme="minorHAnsi"/>
          <w:b/>
          <w:szCs w:val="20"/>
        </w:rPr>
        <w:tab/>
      </w:r>
      <w:r w:rsidR="00F702EC">
        <w:rPr>
          <w:rFonts w:asciiTheme="minorHAnsi" w:hAnsiTheme="minorHAnsi"/>
          <w:b/>
          <w:szCs w:val="20"/>
        </w:rPr>
        <w:tab/>
        <w:t xml:space="preserve">     </w:t>
      </w:r>
      <w:r w:rsidR="00C21771" w:rsidRPr="00F702EC">
        <w:rPr>
          <w:rFonts w:asciiTheme="minorHAnsi" w:hAnsiTheme="minorHAnsi"/>
          <w:b/>
          <w:szCs w:val="20"/>
        </w:rPr>
        <w:t xml:space="preserve">Jan 2017 – </w:t>
      </w:r>
      <w:r w:rsidR="00415F33">
        <w:rPr>
          <w:rFonts w:asciiTheme="minorHAnsi" w:hAnsiTheme="minorHAnsi"/>
          <w:b/>
          <w:szCs w:val="20"/>
        </w:rPr>
        <w:t>March 2018</w:t>
      </w:r>
    </w:p>
    <w:p w14:paraId="5D6B2771" w14:textId="77777777" w:rsidR="00C21771" w:rsidRPr="00F702EC" w:rsidRDefault="00C21771" w:rsidP="00F702EC">
      <w:pPr>
        <w:rPr>
          <w:rFonts w:asciiTheme="minorHAnsi" w:hAnsiTheme="minorHAnsi"/>
          <w:b/>
          <w:szCs w:val="20"/>
        </w:rPr>
      </w:pPr>
      <w:r w:rsidRPr="00F702EC">
        <w:rPr>
          <w:rFonts w:asciiTheme="minorHAnsi" w:hAnsiTheme="minorHAnsi"/>
          <w:b/>
          <w:szCs w:val="20"/>
        </w:rPr>
        <w:t>Sr. Technical Recruiter</w:t>
      </w:r>
    </w:p>
    <w:p w14:paraId="72D50D10" w14:textId="77777777" w:rsidR="00EF6750" w:rsidRPr="00F702EC" w:rsidRDefault="00EF6750" w:rsidP="00F702EC">
      <w:pPr>
        <w:rPr>
          <w:rFonts w:asciiTheme="minorHAnsi" w:hAnsiTheme="minorHAnsi"/>
          <w:b/>
          <w:szCs w:val="20"/>
          <w:u w:val="single"/>
        </w:rPr>
      </w:pPr>
      <w:r w:rsidRPr="00F702EC">
        <w:rPr>
          <w:rFonts w:asciiTheme="minorHAnsi" w:hAnsiTheme="minorHAnsi"/>
          <w:b/>
          <w:szCs w:val="20"/>
          <w:u w:val="single"/>
        </w:rPr>
        <w:t>Responsibilities:</w:t>
      </w:r>
    </w:p>
    <w:p w14:paraId="7263180B" w14:textId="261505DF" w:rsidR="00C21771" w:rsidRPr="00F702EC" w:rsidRDefault="00F702EC" w:rsidP="00F702EC">
      <w:pPr>
        <w:pStyle w:val="ListParagraph"/>
        <w:numPr>
          <w:ilvl w:val="0"/>
          <w:numId w:val="8"/>
        </w:numPr>
        <w:spacing w:after="0" w:line="240" w:lineRule="auto"/>
        <w:rPr>
          <w:rFonts w:asciiTheme="minorHAnsi" w:hAnsiTheme="minorHAnsi"/>
          <w:sz w:val="20"/>
          <w:szCs w:val="20"/>
        </w:rPr>
      </w:pPr>
      <w:r w:rsidRPr="00F702EC">
        <w:rPr>
          <w:rFonts w:asciiTheme="minorHAnsi" w:hAnsiTheme="minorHAnsi"/>
          <w:sz w:val="20"/>
          <w:szCs w:val="20"/>
        </w:rPr>
        <w:t xml:space="preserve">Worked </w:t>
      </w:r>
      <w:r w:rsidR="00EF6750" w:rsidRPr="00F702EC">
        <w:rPr>
          <w:rFonts w:asciiTheme="minorHAnsi" w:hAnsiTheme="minorHAnsi"/>
          <w:sz w:val="20"/>
          <w:szCs w:val="20"/>
        </w:rPr>
        <w:t xml:space="preserve">exclusively for </w:t>
      </w:r>
      <w:r w:rsidR="00757D6F" w:rsidRPr="00F702EC">
        <w:rPr>
          <w:rFonts w:asciiTheme="minorHAnsi" w:hAnsiTheme="minorHAnsi"/>
          <w:sz w:val="20"/>
          <w:szCs w:val="20"/>
        </w:rPr>
        <w:t>healthcare</w:t>
      </w:r>
      <w:r w:rsidR="00EF6750" w:rsidRPr="00F702EC">
        <w:rPr>
          <w:rFonts w:asciiTheme="minorHAnsi" w:hAnsiTheme="minorHAnsi"/>
          <w:sz w:val="20"/>
          <w:szCs w:val="20"/>
        </w:rPr>
        <w:t xml:space="preserve"> client requirements</w:t>
      </w:r>
      <w:r>
        <w:rPr>
          <w:rFonts w:asciiTheme="minorHAnsi" w:hAnsiTheme="minorHAnsi"/>
          <w:sz w:val="20"/>
          <w:szCs w:val="20"/>
        </w:rPr>
        <w:t>.</w:t>
      </w:r>
    </w:p>
    <w:p w14:paraId="5E9E5A4D" w14:textId="77777777" w:rsidR="00F702EC" w:rsidRPr="00F702EC" w:rsidRDefault="00F702EC" w:rsidP="00F702EC">
      <w:pPr>
        <w:pStyle w:val="ListParagraph"/>
        <w:numPr>
          <w:ilvl w:val="0"/>
          <w:numId w:val="8"/>
        </w:numPr>
        <w:spacing w:after="0" w:line="240" w:lineRule="auto"/>
        <w:rPr>
          <w:rFonts w:asciiTheme="minorHAnsi" w:hAnsiTheme="minorHAnsi"/>
          <w:sz w:val="20"/>
          <w:szCs w:val="20"/>
        </w:rPr>
      </w:pPr>
      <w:r w:rsidRPr="00F702EC">
        <w:rPr>
          <w:rFonts w:asciiTheme="minorHAnsi" w:hAnsiTheme="minorHAnsi"/>
          <w:sz w:val="20"/>
          <w:szCs w:val="20"/>
        </w:rPr>
        <w:t>Focused on W2</w:t>
      </w:r>
      <w:r w:rsidR="00E42281">
        <w:rPr>
          <w:rFonts w:asciiTheme="minorHAnsi" w:hAnsiTheme="minorHAnsi"/>
          <w:sz w:val="20"/>
          <w:szCs w:val="20"/>
        </w:rPr>
        <w:t>,</w:t>
      </w:r>
      <w:r w:rsidRPr="00F702EC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 xml:space="preserve">end to end </w:t>
      </w:r>
      <w:r w:rsidRPr="00F702EC">
        <w:rPr>
          <w:rFonts w:asciiTheme="minorHAnsi" w:hAnsiTheme="minorHAnsi"/>
          <w:sz w:val="20"/>
          <w:szCs w:val="20"/>
        </w:rPr>
        <w:t>recruiting</w:t>
      </w:r>
      <w:r>
        <w:rPr>
          <w:rFonts w:asciiTheme="minorHAnsi" w:hAnsiTheme="minorHAnsi"/>
          <w:sz w:val="20"/>
          <w:szCs w:val="20"/>
        </w:rPr>
        <w:t xml:space="preserve"> process.</w:t>
      </w:r>
    </w:p>
    <w:p w14:paraId="7BFB22FF" w14:textId="1BF7FA81" w:rsidR="00F702EC" w:rsidRDefault="00F702EC" w:rsidP="00F702EC">
      <w:pPr>
        <w:pStyle w:val="ListParagraph"/>
        <w:numPr>
          <w:ilvl w:val="0"/>
          <w:numId w:val="8"/>
        </w:numPr>
        <w:spacing w:after="0" w:line="240" w:lineRule="auto"/>
        <w:rPr>
          <w:rFonts w:asciiTheme="minorHAnsi" w:hAnsiTheme="minorHAnsi"/>
          <w:sz w:val="20"/>
          <w:szCs w:val="20"/>
        </w:rPr>
      </w:pPr>
      <w:r w:rsidRPr="00F702EC">
        <w:rPr>
          <w:rFonts w:asciiTheme="minorHAnsi" w:hAnsiTheme="minorHAnsi"/>
          <w:sz w:val="20"/>
          <w:szCs w:val="20"/>
        </w:rPr>
        <w:t>Worked extensively with US Citizen, Green card and EAD-GC holders on W2 basis</w:t>
      </w:r>
    </w:p>
    <w:p w14:paraId="1351EFFF" w14:textId="57011B2E" w:rsidR="00415F33" w:rsidRDefault="00415F33" w:rsidP="00F702EC">
      <w:pPr>
        <w:pStyle w:val="ListParagraph"/>
        <w:numPr>
          <w:ilvl w:val="0"/>
          <w:numId w:val="8"/>
        </w:numPr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Submitted profiles in VMS like FieldGlass, Beeline and IQNavigator</w:t>
      </w:r>
    </w:p>
    <w:p w14:paraId="607CA8BF" w14:textId="79D0AAC3" w:rsidR="00415F33" w:rsidRPr="00F702EC" w:rsidRDefault="00415F33" w:rsidP="00F702EC">
      <w:pPr>
        <w:pStyle w:val="ListParagraph"/>
        <w:numPr>
          <w:ilvl w:val="0"/>
          <w:numId w:val="8"/>
        </w:numPr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Worked on Multiple bulk hire requirements and placed maximum candidates with high competition.</w:t>
      </w:r>
    </w:p>
    <w:p w14:paraId="6C7A8778" w14:textId="77777777" w:rsidR="005A2AC3" w:rsidRDefault="005A2AC3" w:rsidP="00F702EC">
      <w:pPr>
        <w:rPr>
          <w:rFonts w:asciiTheme="minorHAnsi" w:hAnsiTheme="minorHAnsi"/>
          <w:b/>
          <w:szCs w:val="20"/>
        </w:rPr>
      </w:pPr>
    </w:p>
    <w:p w14:paraId="33AC0A18" w14:textId="77777777" w:rsidR="00513A63" w:rsidRPr="00F702EC" w:rsidRDefault="00513A63" w:rsidP="00F702EC">
      <w:pPr>
        <w:rPr>
          <w:rFonts w:asciiTheme="minorHAnsi" w:hAnsiTheme="minorHAnsi"/>
          <w:b/>
          <w:szCs w:val="20"/>
        </w:rPr>
      </w:pPr>
      <w:r w:rsidRPr="00F702EC">
        <w:rPr>
          <w:rFonts w:asciiTheme="minorHAnsi" w:hAnsiTheme="minorHAnsi"/>
          <w:b/>
          <w:szCs w:val="20"/>
        </w:rPr>
        <w:t>DISYS via Eye</w:t>
      </w:r>
      <w:r w:rsidR="005A2AC3">
        <w:rPr>
          <w:rFonts w:asciiTheme="minorHAnsi" w:hAnsiTheme="minorHAnsi"/>
          <w:b/>
          <w:szCs w:val="20"/>
        </w:rPr>
        <w:t>-</w:t>
      </w:r>
      <w:r w:rsidRPr="00F702EC">
        <w:rPr>
          <w:rFonts w:asciiTheme="minorHAnsi" w:hAnsiTheme="minorHAnsi"/>
          <w:b/>
          <w:szCs w:val="20"/>
        </w:rPr>
        <w:t xml:space="preserve">open Technologies, Chennai       </w:t>
      </w:r>
      <w:r w:rsidRPr="00F702EC">
        <w:rPr>
          <w:rFonts w:asciiTheme="minorHAnsi" w:hAnsiTheme="minorHAnsi"/>
          <w:b/>
          <w:szCs w:val="20"/>
        </w:rPr>
        <w:tab/>
      </w:r>
      <w:r w:rsidRPr="00F702EC">
        <w:rPr>
          <w:rFonts w:asciiTheme="minorHAnsi" w:hAnsiTheme="minorHAnsi"/>
          <w:b/>
          <w:szCs w:val="20"/>
        </w:rPr>
        <w:tab/>
      </w:r>
      <w:r w:rsidRPr="00F702EC">
        <w:rPr>
          <w:rFonts w:asciiTheme="minorHAnsi" w:hAnsiTheme="minorHAnsi"/>
          <w:b/>
          <w:szCs w:val="20"/>
        </w:rPr>
        <w:tab/>
        <w:t xml:space="preserve">          </w:t>
      </w:r>
      <w:r w:rsidR="007475FF" w:rsidRPr="00F702EC">
        <w:rPr>
          <w:rFonts w:asciiTheme="minorHAnsi" w:hAnsiTheme="minorHAnsi"/>
          <w:b/>
          <w:szCs w:val="20"/>
        </w:rPr>
        <w:t xml:space="preserve">        </w:t>
      </w:r>
      <w:r w:rsidR="00F702EC">
        <w:rPr>
          <w:rFonts w:asciiTheme="minorHAnsi" w:hAnsiTheme="minorHAnsi"/>
          <w:b/>
          <w:szCs w:val="20"/>
        </w:rPr>
        <w:t xml:space="preserve">                                                        </w:t>
      </w:r>
      <w:r w:rsidR="006C674F" w:rsidRPr="00F702EC">
        <w:rPr>
          <w:rFonts w:asciiTheme="minorHAnsi" w:hAnsiTheme="minorHAnsi"/>
          <w:b/>
          <w:szCs w:val="20"/>
        </w:rPr>
        <w:t xml:space="preserve">Feb 2016 – </w:t>
      </w:r>
      <w:r w:rsidR="007475FF" w:rsidRPr="00F702EC">
        <w:rPr>
          <w:rFonts w:asciiTheme="minorHAnsi" w:hAnsiTheme="minorHAnsi"/>
          <w:b/>
          <w:szCs w:val="20"/>
        </w:rPr>
        <w:t>Oct 2016</w:t>
      </w:r>
    </w:p>
    <w:p w14:paraId="6A0C0C2A" w14:textId="77777777" w:rsidR="00513A63" w:rsidRPr="00F702EC" w:rsidRDefault="00513A63" w:rsidP="00F702EC">
      <w:pPr>
        <w:rPr>
          <w:rFonts w:asciiTheme="minorHAnsi" w:hAnsiTheme="minorHAnsi"/>
          <w:b/>
          <w:szCs w:val="20"/>
        </w:rPr>
      </w:pPr>
      <w:r w:rsidRPr="00F702EC">
        <w:rPr>
          <w:rFonts w:asciiTheme="minorHAnsi" w:hAnsiTheme="minorHAnsi"/>
          <w:b/>
          <w:szCs w:val="20"/>
        </w:rPr>
        <w:t>Sr. Technical Recruiter</w:t>
      </w:r>
    </w:p>
    <w:p w14:paraId="6B3B921A" w14:textId="77777777" w:rsidR="00513A63" w:rsidRPr="00F702EC" w:rsidRDefault="00513A63" w:rsidP="00F702EC">
      <w:pPr>
        <w:rPr>
          <w:rFonts w:asciiTheme="minorHAnsi" w:hAnsiTheme="minorHAnsi"/>
          <w:b/>
          <w:szCs w:val="20"/>
          <w:u w:val="single"/>
        </w:rPr>
      </w:pPr>
      <w:r w:rsidRPr="00F702EC">
        <w:rPr>
          <w:rFonts w:asciiTheme="minorHAnsi" w:hAnsiTheme="minorHAnsi"/>
          <w:b/>
          <w:szCs w:val="20"/>
          <w:u w:val="single"/>
        </w:rPr>
        <w:t>Responsibilities:</w:t>
      </w:r>
    </w:p>
    <w:p w14:paraId="6760F065" w14:textId="060C8D2C" w:rsidR="0060626A" w:rsidRPr="00F702EC" w:rsidRDefault="0060626A" w:rsidP="00F702EC">
      <w:pPr>
        <w:pStyle w:val="BodyText"/>
        <w:numPr>
          <w:ilvl w:val="0"/>
          <w:numId w:val="7"/>
        </w:numPr>
        <w:rPr>
          <w:rFonts w:asciiTheme="minorHAnsi" w:hAnsiTheme="minorHAnsi" w:cs="Times New Roman"/>
          <w:sz w:val="20"/>
          <w:szCs w:val="20"/>
          <w:lang w:eastAsia="en-US"/>
        </w:rPr>
      </w:pPr>
      <w:r w:rsidRPr="00F702EC">
        <w:rPr>
          <w:rFonts w:asciiTheme="minorHAnsi" w:hAnsiTheme="minorHAnsi" w:cs="Times New Roman"/>
          <w:sz w:val="20"/>
          <w:szCs w:val="20"/>
          <w:lang w:eastAsia="en-US"/>
        </w:rPr>
        <w:t>Work</w:t>
      </w:r>
      <w:r w:rsidR="00F702EC" w:rsidRPr="00F702EC">
        <w:rPr>
          <w:rFonts w:asciiTheme="minorHAnsi" w:hAnsiTheme="minorHAnsi" w:cs="Times New Roman"/>
          <w:sz w:val="20"/>
          <w:szCs w:val="20"/>
          <w:lang w:eastAsia="en-US"/>
        </w:rPr>
        <w:t>ed</w:t>
      </w:r>
      <w:r w:rsidRPr="00F702EC">
        <w:rPr>
          <w:rFonts w:asciiTheme="minorHAnsi" w:hAnsiTheme="minorHAnsi" w:cs="Times New Roman"/>
          <w:sz w:val="20"/>
          <w:szCs w:val="20"/>
          <w:lang w:eastAsia="en-US"/>
        </w:rPr>
        <w:t xml:space="preserve"> on Telecom</w:t>
      </w:r>
      <w:r w:rsidR="00F774D8">
        <w:rPr>
          <w:rFonts w:asciiTheme="minorHAnsi" w:hAnsiTheme="minorHAnsi" w:cs="Times New Roman"/>
          <w:sz w:val="20"/>
          <w:szCs w:val="20"/>
          <w:lang w:eastAsia="en-US"/>
        </w:rPr>
        <w:t xml:space="preserve"> and Hi-Tech</w:t>
      </w:r>
      <w:r w:rsidRPr="00F702EC">
        <w:rPr>
          <w:rFonts w:asciiTheme="minorHAnsi" w:hAnsiTheme="minorHAnsi" w:cs="Times New Roman"/>
          <w:sz w:val="20"/>
          <w:szCs w:val="20"/>
          <w:lang w:eastAsia="en-US"/>
        </w:rPr>
        <w:t xml:space="preserve"> client</w:t>
      </w:r>
      <w:r w:rsidR="00591B90">
        <w:rPr>
          <w:rFonts w:asciiTheme="minorHAnsi" w:hAnsiTheme="minorHAnsi" w:cs="Times New Roman"/>
          <w:sz w:val="20"/>
          <w:szCs w:val="20"/>
          <w:lang w:eastAsia="en-US"/>
        </w:rPr>
        <w:t xml:space="preserve"> (Facebook, Twitter, AT&amp;T)</w:t>
      </w:r>
      <w:r w:rsidRPr="00F702EC">
        <w:rPr>
          <w:rFonts w:asciiTheme="minorHAnsi" w:hAnsiTheme="minorHAnsi" w:cs="Times New Roman"/>
          <w:sz w:val="20"/>
          <w:szCs w:val="20"/>
          <w:lang w:eastAsia="en-US"/>
        </w:rPr>
        <w:t xml:space="preserve"> requirements.</w:t>
      </w:r>
    </w:p>
    <w:p w14:paraId="0CF343C3" w14:textId="1A543CDB" w:rsidR="00513A63" w:rsidRPr="00415F33" w:rsidRDefault="0060626A" w:rsidP="00F702EC">
      <w:pPr>
        <w:pStyle w:val="BodyText"/>
        <w:numPr>
          <w:ilvl w:val="0"/>
          <w:numId w:val="7"/>
        </w:numPr>
        <w:rPr>
          <w:rFonts w:asciiTheme="minorHAnsi" w:hAnsiTheme="minorHAnsi"/>
          <w:b/>
          <w:sz w:val="20"/>
          <w:szCs w:val="20"/>
          <w:u w:val="single"/>
        </w:rPr>
      </w:pPr>
      <w:r w:rsidRPr="00F702EC">
        <w:rPr>
          <w:rFonts w:asciiTheme="minorHAnsi" w:hAnsiTheme="minorHAnsi" w:cs="Times New Roman"/>
          <w:sz w:val="20"/>
          <w:szCs w:val="20"/>
          <w:lang w:eastAsia="en-US"/>
        </w:rPr>
        <w:t>Work</w:t>
      </w:r>
      <w:r w:rsidR="00F702EC" w:rsidRPr="00F702EC">
        <w:rPr>
          <w:rFonts w:asciiTheme="minorHAnsi" w:hAnsiTheme="minorHAnsi" w:cs="Times New Roman"/>
          <w:sz w:val="20"/>
          <w:szCs w:val="20"/>
          <w:lang w:eastAsia="en-US"/>
        </w:rPr>
        <w:t>ed</w:t>
      </w:r>
      <w:r w:rsidRPr="00F702EC">
        <w:rPr>
          <w:rFonts w:asciiTheme="minorHAnsi" w:hAnsiTheme="minorHAnsi" w:cs="Times New Roman"/>
          <w:sz w:val="20"/>
          <w:szCs w:val="20"/>
          <w:lang w:eastAsia="en-US"/>
        </w:rPr>
        <w:t xml:space="preserve"> extensively with US Citizen, Green card and EAD-GC holders on W2 basis.</w:t>
      </w:r>
    </w:p>
    <w:p w14:paraId="2CAF4FE9" w14:textId="2E5861C4" w:rsidR="00415F33" w:rsidRPr="00F702EC" w:rsidRDefault="00415F33" w:rsidP="00F702EC">
      <w:pPr>
        <w:pStyle w:val="BodyText"/>
        <w:numPr>
          <w:ilvl w:val="0"/>
          <w:numId w:val="7"/>
        </w:numPr>
        <w:rPr>
          <w:rFonts w:asciiTheme="minorHAnsi" w:hAnsiTheme="minorHAnsi"/>
          <w:b/>
          <w:sz w:val="20"/>
          <w:szCs w:val="20"/>
          <w:u w:val="single"/>
        </w:rPr>
      </w:pPr>
      <w:r>
        <w:rPr>
          <w:rFonts w:asciiTheme="minorHAnsi" w:hAnsiTheme="minorHAnsi" w:cs="Times New Roman"/>
          <w:sz w:val="20"/>
          <w:szCs w:val="20"/>
          <w:lang w:eastAsia="en-US"/>
        </w:rPr>
        <w:t>Worked with ATS (BullHorn)</w:t>
      </w:r>
    </w:p>
    <w:p w14:paraId="24387931" w14:textId="77777777" w:rsidR="00E42281" w:rsidRDefault="00E42281" w:rsidP="00F702EC">
      <w:pPr>
        <w:rPr>
          <w:rFonts w:asciiTheme="minorHAnsi" w:hAnsiTheme="minorHAnsi"/>
          <w:b/>
          <w:szCs w:val="20"/>
        </w:rPr>
      </w:pPr>
    </w:p>
    <w:p w14:paraId="258E0E11" w14:textId="77777777" w:rsidR="001F4347" w:rsidRPr="00F702EC" w:rsidRDefault="004E2E8C" w:rsidP="00F702EC">
      <w:pPr>
        <w:rPr>
          <w:rFonts w:asciiTheme="minorHAnsi" w:hAnsiTheme="minorHAnsi"/>
          <w:b/>
          <w:szCs w:val="20"/>
        </w:rPr>
      </w:pPr>
      <w:r w:rsidRPr="00F702EC">
        <w:rPr>
          <w:rFonts w:asciiTheme="minorHAnsi" w:hAnsiTheme="minorHAnsi"/>
          <w:b/>
          <w:szCs w:val="20"/>
        </w:rPr>
        <w:t xml:space="preserve">IDC Technologies </w:t>
      </w:r>
      <w:r w:rsidR="001F4347" w:rsidRPr="00F702EC">
        <w:rPr>
          <w:rFonts w:asciiTheme="minorHAnsi" w:hAnsiTheme="minorHAnsi"/>
          <w:b/>
          <w:szCs w:val="20"/>
        </w:rPr>
        <w:t>Inc</w:t>
      </w:r>
      <w:r w:rsidR="009B2DB0" w:rsidRPr="00F702EC">
        <w:rPr>
          <w:rFonts w:asciiTheme="minorHAnsi" w:hAnsiTheme="minorHAnsi"/>
          <w:b/>
          <w:szCs w:val="20"/>
        </w:rPr>
        <w:t>,</w:t>
      </w:r>
      <w:r w:rsidRPr="00F702EC">
        <w:rPr>
          <w:rFonts w:asciiTheme="minorHAnsi" w:hAnsiTheme="minorHAnsi"/>
          <w:b/>
          <w:szCs w:val="20"/>
        </w:rPr>
        <w:t xml:space="preserve"> </w:t>
      </w:r>
      <w:r w:rsidR="009B2DB0" w:rsidRPr="00F702EC">
        <w:rPr>
          <w:rFonts w:asciiTheme="minorHAnsi" w:hAnsiTheme="minorHAnsi"/>
          <w:b/>
          <w:szCs w:val="20"/>
        </w:rPr>
        <w:t>Chennai</w:t>
      </w:r>
      <w:r w:rsidR="00CA4767" w:rsidRPr="00F702EC">
        <w:rPr>
          <w:rFonts w:asciiTheme="minorHAnsi" w:hAnsiTheme="minorHAnsi"/>
          <w:b/>
          <w:szCs w:val="20"/>
        </w:rPr>
        <w:t xml:space="preserve">       </w:t>
      </w:r>
      <w:r w:rsidR="00513A63" w:rsidRPr="00F702EC">
        <w:rPr>
          <w:rFonts w:asciiTheme="minorHAnsi" w:hAnsiTheme="minorHAnsi"/>
          <w:b/>
          <w:szCs w:val="20"/>
        </w:rPr>
        <w:tab/>
      </w:r>
      <w:r w:rsidR="00513A63" w:rsidRPr="00F702EC">
        <w:rPr>
          <w:rFonts w:asciiTheme="minorHAnsi" w:hAnsiTheme="minorHAnsi"/>
          <w:b/>
          <w:szCs w:val="20"/>
        </w:rPr>
        <w:tab/>
      </w:r>
      <w:r w:rsidR="00513A63" w:rsidRPr="00F702EC">
        <w:rPr>
          <w:rFonts w:asciiTheme="minorHAnsi" w:hAnsiTheme="minorHAnsi"/>
          <w:b/>
          <w:szCs w:val="20"/>
        </w:rPr>
        <w:tab/>
      </w:r>
      <w:r w:rsidR="00513A63" w:rsidRPr="00F702EC">
        <w:rPr>
          <w:rFonts w:asciiTheme="minorHAnsi" w:hAnsiTheme="minorHAnsi"/>
          <w:b/>
          <w:szCs w:val="20"/>
        </w:rPr>
        <w:tab/>
      </w:r>
      <w:r w:rsidR="00513A63" w:rsidRPr="00F702EC">
        <w:rPr>
          <w:rFonts w:asciiTheme="minorHAnsi" w:hAnsiTheme="minorHAnsi"/>
          <w:b/>
          <w:szCs w:val="20"/>
        </w:rPr>
        <w:tab/>
      </w:r>
      <w:r w:rsidR="00513A63" w:rsidRPr="00F702EC">
        <w:rPr>
          <w:rFonts w:asciiTheme="minorHAnsi" w:hAnsiTheme="minorHAnsi"/>
          <w:b/>
          <w:szCs w:val="20"/>
        </w:rPr>
        <w:tab/>
        <w:t xml:space="preserve">       </w:t>
      </w:r>
      <w:r w:rsidR="00F702EC">
        <w:rPr>
          <w:rFonts w:asciiTheme="minorHAnsi" w:hAnsiTheme="minorHAnsi"/>
          <w:b/>
          <w:szCs w:val="20"/>
        </w:rPr>
        <w:tab/>
      </w:r>
      <w:r w:rsidR="00F702EC">
        <w:rPr>
          <w:rFonts w:asciiTheme="minorHAnsi" w:hAnsiTheme="minorHAnsi"/>
          <w:b/>
          <w:szCs w:val="20"/>
        </w:rPr>
        <w:tab/>
      </w:r>
      <w:r w:rsidR="00F702EC">
        <w:rPr>
          <w:rFonts w:asciiTheme="minorHAnsi" w:hAnsiTheme="minorHAnsi"/>
          <w:b/>
          <w:szCs w:val="20"/>
        </w:rPr>
        <w:tab/>
        <w:t xml:space="preserve">           </w:t>
      </w:r>
      <w:r w:rsidR="00513A63" w:rsidRPr="00F702EC">
        <w:rPr>
          <w:rFonts w:asciiTheme="minorHAnsi" w:hAnsiTheme="minorHAnsi"/>
          <w:b/>
          <w:szCs w:val="20"/>
        </w:rPr>
        <w:t>Jun 2014 – Jan 2016</w:t>
      </w:r>
      <w:r w:rsidR="001F4347" w:rsidRPr="00F702EC">
        <w:rPr>
          <w:rFonts w:asciiTheme="minorHAnsi" w:hAnsiTheme="minorHAnsi"/>
          <w:b/>
          <w:szCs w:val="20"/>
        </w:rPr>
        <w:tab/>
      </w:r>
    </w:p>
    <w:p w14:paraId="55BE5DAB" w14:textId="77777777" w:rsidR="001F4347" w:rsidRPr="00F702EC" w:rsidRDefault="001F4347" w:rsidP="00F702EC">
      <w:pPr>
        <w:rPr>
          <w:rFonts w:asciiTheme="minorHAnsi" w:hAnsiTheme="minorHAnsi"/>
          <w:b/>
          <w:szCs w:val="20"/>
        </w:rPr>
      </w:pPr>
      <w:r w:rsidRPr="00F702EC">
        <w:rPr>
          <w:rFonts w:asciiTheme="minorHAnsi" w:hAnsiTheme="minorHAnsi"/>
          <w:b/>
          <w:szCs w:val="20"/>
        </w:rPr>
        <w:t>Sr. Technical Recruiter</w:t>
      </w:r>
    </w:p>
    <w:p w14:paraId="031C4B82" w14:textId="77777777" w:rsidR="004E2E8C" w:rsidRPr="00F702EC" w:rsidRDefault="001F4347" w:rsidP="00F702EC">
      <w:pPr>
        <w:rPr>
          <w:rFonts w:asciiTheme="minorHAnsi" w:hAnsiTheme="minorHAnsi"/>
          <w:b/>
          <w:szCs w:val="20"/>
          <w:u w:val="single"/>
        </w:rPr>
      </w:pPr>
      <w:r w:rsidRPr="00F702EC">
        <w:rPr>
          <w:rFonts w:asciiTheme="minorHAnsi" w:hAnsiTheme="minorHAnsi"/>
          <w:b/>
          <w:szCs w:val="20"/>
          <w:u w:val="single"/>
        </w:rPr>
        <w:t>Responsibilities:</w:t>
      </w:r>
    </w:p>
    <w:p w14:paraId="6F895A4B" w14:textId="77777777" w:rsidR="004E2E8C" w:rsidRPr="00F702EC" w:rsidRDefault="004E2E8C" w:rsidP="00F702EC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hAnsiTheme="minorHAnsi" w:cs="Arial"/>
          <w:color w:val="000000"/>
          <w:sz w:val="20"/>
          <w:szCs w:val="20"/>
          <w:shd w:val="clear" w:color="auto" w:fill="FFFFFF"/>
        </w:rPr>
      </w:pPr>
      <w:r w:rsidRPr="00F702EC">
        <w:rPr>
          <w:rFonts w:asciiTheme="minorHAnsi" w:hAnsiTheme="minorHAnsi"/>
          <w:sz w:val="20"/>
          <w:szCs w:val="20"/>
        </w:rPr>
        <w:t>On-site /remote-site recruitment, managing /supporting of ongoing staffing operations.</w:t>
      </w:r>
    </w:p>
    <w:p w14:paraId="0359E590" w14:textId="77777777" w:rsidR="004E2E8C" w:rsidRPr="00F702EC" w:rsidRDefault="004E2E8C" w:rsidP="00F702EC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hAnsiTheme="minorHAnsi" w:cs="Arial"/>
          <w:color w:val="000000"/>
          <w:sz w:val="20"/>
          <w:szCs w:val="20"/>
          <w:shd w:val="clear" w:color="auto" w:fill="FFFFFF"/>
        </w:rPr>
      </w:pPr>
      <w:r w:rsidRPr="00F702EC">
        <w:rPr>
          <w:rFonts w:asciiTheme="minorHAnsi" w:hAnsiTheme="minorHAnsi"/>
          <w:sz w:val="20"/>
          <w:szCs w:val="20"/>
        </w:rPr>
        <w:t>Execution of multi-channel candidate sourcing &amp; Recruitment strategies.</w:t>
      </w:r>
    </w:p>
    <w:p w14:paraId="2AC88886" w14:textId="77777777" w:rsidR="004E2E8C" w:rsidRPr="00F702EC" w:rsidRDefault="004E2E8C" w:rsidP="00F702EC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hAnsiTheme="minorHAnsi" w:cs="Arial"/>
          <w:color w:val="000000"/>
          <w:sz w:val="20"/>
          <w:szCs w:val="20"/>
          <w:shd w:val="clear" w:color="auto" w:fill="FFFFFF"/>
        </w:rPr>
      </w:pPr>
      <w:r w:rsidRPr="00F702EC">
        <w:rPr>
          <w:rFonts w:asciiTheme="minorHAnsi" w:hAnsiTheme="minorHAnsi"/>
          <w:sz w:val="20"/>
          <w:szCs w:val="20"/>
        </w:rPr>
        <w:t>Resume sourcing and candidate screening to manage requisition flow and generate pre-screened candidates for respective Client Accounts.</w:t>
      </w:r>
    </w:p>
    <w:p w14:paraId="6A2A53E5" w14:textId="77777777" w:rsidR="004E2E8C" w:rsidRPr="00F702EC" w:rsidRDefault="004E2E8C" w:rsidP="00F702EC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hAnsiTheme="minorHAnsi" w:cs="Arial"/>
          <w:color w:val="000000"/>
          <w:sz w:val="20"/>
          <w:szCs w:val="20"/>
          <w:shd w:val="clear" w:color="auto" w:fill="FFFFFF"/>
        </w:rPr>
      </w:pPr>
      <w:r w:rsidRPr="00F702EC">
        <w:rPr>
          <w:rFonts w:asciiTheme="minorHAnsi" w:hAnsiTheme="minorHAnsi"/>
          <w:sz w:val="20"/>
          <w:szCs w:val="20"/>
        </w:rPr>
        <w:t>Staffing strategy development and staffing process evaluation &amp; monitoring.</w:t>
      </w:r>
    </w:p>
    <w:p w14:paraId="74E16283" w14:textId="77777777" w:rsidR="001F4347" w:rsidRPr="00F702EC" w:rsidRDefault="001F4347" w:rsidP="00F702EC">
      <w:pPr>
        <w:numPr>
          <w:ilvl w:val="0"/>
          <w:numId w:val="4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>Build and maintain the Vendor relationship for healthy recruiting.</w:t>
      </w:r>
    </w:p>
    <w:p w14:paraId="058D3221" w14:textId="77777777" w:rsidR="001F4347" w:rsidRPr="00F702EC" w:rsidRDefault="001F4347" w:rsidP="00F702EC">
      <w:pPr>
        <w:numPr>
          <w:ilvl w:val="0"/>
          <w:numId w:val="4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>Maintain communication with prospective candidates and to build and strengthen relationships</w:t>
      </w:r>
    </w:p>
    <w:p w14:paraId="14C8DD41" w14:textId="77777777" w:rsidR="001F4347" w:rsidRPr="00F702EC" w:rsidRDefault="001F4347" w:rsidP="00F702EC">
      <w:pPr>
        <w:numPr>
          <w:ilvl w:val="0"/>
          <w:numId w:val="4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>Utilize previous recruitment experience to identify and manage candidates throughout the hiring process, from initial identification through offer acceptance and candidate management</w:t>
      </w:r>
    </w:p>
    <w:p w14:paraId="78DCC21A" w14:textId="77777777" w:rsidR="001F4347" w:rsidRPr="00F702EC" w:rsidRDefault="001F4347" w:rsidP="00F702EC">
      <w:pPr>
        <w:numPr>
          <w:ilvl w:val="0"/>
          <w:numId w:val="4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>Evaluate candidate skills/abilities and place in IT positions that meet their experience and expectations</w:t>
      </w:r>
    </w:p>
    <w:p w14:paraId="480F6830" w14:textId="38B76138" w:rsidR="001F4347" w:rsidRPr="00F702EC" w:rsidRDefault="001F4347" w:rsidP="00F702EC">
      <w:pPr>
        <w:numPr>
          <w:ilvl w:val="0"/>
          <w:numId w:val="4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 xml:space="preserve">Work well in a team oriented and </w:t>
      </w:r>
      <w:r w:rsidR="00591B90" w:rsidRPr="00F702EC">
        <w:rPr>
          <w:rFonts w:asciiTheme="minorHAnsi" w:hAnsiTheme="minorHAnsi"/>
          <w:szCs w:val="20"/>
        </w:rPr>
        <w:t>performance-based</w:t>
      </w:r>
      <w:r w:rsidRPr="00F702EC">
        <w:rPr>
          <w:rFonts w:asciiTheme="minorHAnsi" w:hAnsiTheme="minorHAnsi"/>
          <w:szCs w:val="20"/>
        </w:rPr>
        <w:t xml:space="preserve"> setting with other Recruiters and office leadership.</w:t>
      </w:r>
    </w:p>
    <w:p w14:paraId="121CE650" w14:textId="77777777" w:rsidR="001F4347" w:rsidRPr="00F702EC" w:rsidRDefault="001F4347" w:rsidP="00F702EC">
      <w:pPr>
        <w:numPr>
          <w:ilvl w:val="0"/>
          <w:numId w:val="4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 xml:space="preserve">Effectively </w:t>
      </w:r>
      <w:r w:rsidR="009072E0" w:rsidRPr="00F702EC">
        <w:rPr>
          <w:rFonts w:asciiTheme="minorHAnsi" w:hAnsiTheme="minorHAnsi"/>
          <w:szCs w:val="20"/>
        </w:rPr>
        <w:t>handling the Consultants and the Clients</w:t>
      </w:r>
      <w:r w:rsidRPr="00F702EC">
        <w:rPr>
          <w:rFonts w:asciiTheme="minorHAnsi" w:hAnsiTheme="minorHAnsi"/>
          <w:szCs w:val="20"/>
        </w:rPr>
        <w:t>.</w:t>
      </w:r>
    </w:p>
    <w:p w14:paraId="79BC3B9D" w14:textId="77777777" w:rsidR="001F4347" w:rsidRPr="00F702EC" w:rsidRDefault="001F4347" w:rsidP="00F702EC">
      <w:pPr>
        <w:numPr>
          <w:ilvl w:val="0"/>
          <w:numId w:val="4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>Reach passive candidates by using creative forms of online recruitment (Boolean, social networking (LinkedIn, Facebook, Google, twitter) etc.)</w:t>
      </w:r>
    </w:p>
    <w:p w14:paraId="4547EAD9" w14:textId="77777777" w:rsidR="001F4347" w:rsidRPr="00F702EC" w:rsidRDefault="001F4347" w:rsidP="00F702EC">
      <w:pPr>
        <w:numPr>
          <w:ilvl w:val="0"/>
          <w:numId w:val="4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>Continuously gain knowledge of the IT industry and specific recruitment techniques sharing the same with the recruitment team.</w:t>
      </w:r>
    </w:p>
    <w:p w14:paraId="73096790" w14:textId="77777777" w:rsidR="001F4347" w:rsidRPr="00F702EC" w:rsidRDefault="001F4347" w:rsidP="00F702EC">
      <w:pPr>
        <w:numPr>
          <w:ilvl w:val="0"/>
          <w:numId w:val="4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>Makes decision as and when required for the progress of recruitment and the development of the company.</w:t>
      </w:r>
    </w:p>
    <w:p w14:paraId="4AD6EC42" w14:textId="77777777" w:rsidR="001F4347" w:rsidRPr="00F702EC" w:rsidRDefault="001F4347" w:rsidP="00F702EC">
      <w:pPr>
        <w:rPr>
          <w:rFonts w:asciiTheme="minorHAnsi" w:hAnsiTheme="minorHAnsi"/>
          <w:szCs w:val="20"/>
        </w:rPr>
      </w:pPr>
    </w:p>
    <w:p w14:paraId="32327E03" w14:textId="77777777" w:rsidR="001F4347" w:rsidRPr="00F702EC" w:rsidRDefault="001229E1" w:rsidP="00F702EC">
      <w:pPr>
        <w:rPr>
          <w:rFonts w:asciiTheme="minorHAnsi" w:hAnsiTheme="minorHAnsi"/>
          <w:b/>
          <w:szCs w:val="20"/>
        </w:rPr>
      </w:pPr>
      <w:r w:rsidRPr="00F702EC">
        <w:rPr>
          <w:rFonts w:asciiTheme="minorHAnsi" w:hAnsiTheme="minorHAnsi"/>
          <w:b/>
          <w:szCs w:val="20"/>
        </w:rPr>
        <w:t xml:space="preserve">IT Trailblazers, </w:t>
      </w:r>
      <w:r w:rsidR="001F4347" w:rsidRPr="00F702EC">
        <w:rPr>
          <w:rFonts w:asciiTheme="minorHAnsi" w:hAnsiTheme="minorHAnsi"/>
          <w:b/>
          <w:szCs w:val="20"/>
        </w:rPr>
        <w:t>Chennai</w:t>
      </w:r>
      <w:r w:rsidR="00B66C9E" w:rsidRPr="00F702EC">
        <w:rPr>
          <w:rFonts w:asciiTheme="minorHAnsi" w:hAnsiTheme="minorHAnsi"/>
          <w:b/>
          <w:szCs w:val="20"/>
        </w:rPr>
        <w:t xml:space="preserve">                              </w:t>
      </w:r>
      <w:r w:rsidR="00B66C9E" w:rsidRPr="00F702EC">
        <w:rPr>
          <w:rFonts w:asciiTheme="minorHAnsi" w:hAnsiTheme="minorHAnsi"/>
          <w:b/>
          <w:szCs w:val="20"/>
        </w:rPr>
        <w:tab/>
      </w:r>
      <w:r w:rsidR="00B66C9E" w:rsidRPr="00F702EC">
        <w:rPr>
          <w:rFonts w:asciiTheme="minorHAnsi" w:hAnsiTheme="minorHAnsi"/>
          <w:b/>
          <w:szCs w:val="20"/>
        </w:rPr>
        <w:tab/>
      </w:r>
      <w:r w:rsidR="00B66C9E" w:rsidRPr="00F702EC">
        <w:rPr>
          <w:rFonts w:asciiTheme="minorHAnsi" w:hAnsiTheme="minorHAnsi"/>
          <w:b/>
          <w:szCs w:val="20"/>
        </w:rPr>
        <w:tab/>
        <w:t xml:space="preserve">       </w:t>
      </w:r>
      <w:r w:rsidR="001F4347" w:rsidRPr="00F702EC">
        <w:rPr>
          <w:rFonts w:asciiTheme="minorHAnsi" w:hAnsiTheme="minorHAnsi"/>
          <w:b/>
          <w:szCs w:val="20"/>
        </w:rPr>
        <w:t xml:space="preserve"> </w:t>
      </w:r>
      <w:r w:rsidRPr="00F702EC">
        <w:rPr>
          <w:rFonts w:asciiTheme="minorHAnsi" w:hAnsiTheme="minorHAnsi"/>
          <w:b/>
          <w:szCs w:val="20"/>
        </w:rPr>
        <w:t xml:space="preserve">    </w:t>
      </w:r>
      <w:r w:rsidR="00CA4767" w:rsidRPr="00F702EC">
        <w:rPr>
          <w:rFonts w:asciiTheme="minorHAnsi" w:hAnsiTheme="minorHAnsi"/>
          <w:b/>
          <w:szCs w:val="20"/>
        </w:rPr>
        <w:t xml:space="preserve">                </w:t>
      </w:r>
      <w:r w:rsidR="00F702EC">
        <w:rPr>
          <w:rFonts w:asciiTheme="minorHAnsi" w:hAnsiTheme="minorHAnsi"/>
          <w:b/>
          <w:szCs w:val="20"/>
        </w:rPr>
        <w:t xml:space="preserve">                                                              </w:t>
      </w:r>
      <w:r w:rsidR="001F4347" w:rsidRPr="00F702EC">
        <w:rPr>
          <w:rFonts w:asciiTheme="minorHAnsi" w:hAnsiTheme="minorHAnsi"/>
          <w:b/>
          <w:szCs w:val="20"/>
        </w:rPr>
        <w:t xml:space="preserve">Jun 2013 </w:t>
      </w:r>
      <w:r w:rsidR="000437E2" w:rsidRPr="00F702EC">
        <w:rPr>
          <w:rFonts w:asciiTheme="minorHAnsi" w:hAnsiTheme="minorHAnsi"/>
          <w:b/>
          <w:szCs w:val="20"/>
        </w:rPr>
        <w:t>–</w:t>
      </w:r>
      <w:r w:rsidR="001F4347" w:rsidRPr="00F702EC">
        <w:rPr>
          <w:rFonts w:asciiTheme="minorHAnsi" w:hAnsiTheme="minorHAnsi"/>
          <w:b/>
          <w:szCs w:val="20"/>
        </w:rPr>
        <w:t xml:space="preserve"> Jun 2014</w:t>
      </w:r>
    </w:p>
    <w:p w14:paraId="5619115B" w14:textId="77777777" w:rsidR="00B66C9E" w:rsidRPr="00F702EC" w:rsidRDefault="000437E2" w:rsidP="00F702EC">
      <w:pPr>
        <w:rPr>
          <w:rFonts w:asciiTheme="minorHAnsi" w:hAnsiTheme="minorHAnsi"/>
          <w:b/>
          <w:szCs w:val="20"/>
        </w:rPr>
      </w:pPr>
      <w:r w:rsidRPr="00F702EC">
        <w:rPr>
          <w:rFonts w:asciiTheme="minorHAnsi" w:hAnsiTheme="minorHAnsi"/>
          <w:b/>
          <w:szCs w:val="20"/>
        </w:rPr>
        <w:t>Sr. Technical Recruiter</w:t>
      </w:r>
    </w:p>
    <w:p w14:paraId="1ABBA8DA" w14:textId="77777777" w:rsidR="00B66C9E" w:rsidRPr="00F702EC" w:rsidRDefault="00B66C9E" w:rsidP="00F702EC">
      <w:pPr>
        <w:rPr>
          <w:rFonts w:asciiTheme="minorHAnsi" w:hAnsiTheme="minorHAnsi"/>
          <w:b/>
          <w:szCs w:val="20"/>
        </w:rPr>
      </w:pPr>
      <w:r w:rsidRPr="00F702EC">
        <w:rPr>
          <w:rFonts w:asciiTheme="minorHAnsi" w:hAnsiTheme="minorHAnsi"/>
          <w:b/>
          <w:szCs w:val="20"/>
          <w:u w:val="single"/>
        </w:rPr>
        <w:t>Responsibilities:</w:t>
      </w:r>
    </w:p>
    <w:p w14:paraId="2C49700A" w14:textId="77777777" w:rsidR="001229E1" w:rsidRPr="00F702EC" w:rsidRDefault="001229E1" w:rsidP="00F702EC">
      <w:pPr>
        <w:numPr>
          <w:ilvl w:val="0"/>
          <w:numId w:val="5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>Responsible for full life cycle high volume nationwide recruiting for contract, contract to hire and full time salaried technology positions within a large client base including but not limited to: Financial/Banking, Health Care, Insurance and Telecommunication Companies.</w:t>
      </w:r>
    </w:p>
    <w:p w14:paraId="185BF5FE" w14:textId="77777777" w:rsidR="001229E1" w:rsidRPr="00F702EC" w:rsidRDefault="001229E1" w:rsidP="00F702EC">
      <w:pPr>
        <w:numPr>
          <w:ilvl w:val="0"/>
          <w:numId w:val="5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>Good experience over analyzing and understanding job requirement from account managers.</w:t>
      </w:r>
    </w:p>
    <w:p w14:paraId="1AF8DA42" w14:textId="77777777" w:rsidR="001229E1" w:rsidRPr="00F702EC" w:rsidRDefault="001229E1" w:rsidP="00F702EC">
      <w:pPr>
        <w:numPr>
          <w:ilvl w:val="0"/>
          <w:numId w:val="5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>Sourcing, screening and short listing of software professionals</w:t>
      </w:r>
    </w:p>
    <w:p w14:paraId="57D9C64E" w14:textId="77777777" w:rsidR="001229E1" w:rsidRPr="00F702EC" w:rsidRDefault="001229E1" w:rsidP="00F702EC">
      <w:pPr>
        <w:numPr>
          <w:ilvl w:val="0"/>
          <w:numId w:val="5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>Implemented multiple sourcing strategies to source, screen and recommend candidates.</w:t>
      </w:r>
    </w:p>
    <w:p w14:paraId="58997E3E" w14:textId="77777777" w:rsidR="001229E1" w:rsidRPr="00F702EC" w:rsidRDefault="001229E1" w:rsidP="00F702EC">
      <w:pPr>
        <w:numPr>
          <w:ilvl w:val="0"/>
          <w:numId w:val="5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 xml:space="preserve">Sourced candidates through Monster, Dice, Career Builder, Corp-Corp, Linked In, Candidate referrals, Cold calling, etc. </w:t>
      </w:r>
    </w:p>
    <w:p w14:paraId="138CFD8C" w14:textId="7B694A5A" w:rsidR="001229E1" w:rsidRPr="00F702EC" w:rsidRDefault="001229E1" w:rsidP="00F702EC">
      <w:pPr>
        <w:numPr>
          <w:ilvl w:val="0"/>
          <w:numId w:val="5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lastRenderedPageBreak/>
        <w:t xml:space="preserve">Extensive working experience with US Citizen, Green card and EAD-GC holders on W2 bases and with H1B Candidates on </w:t>
      </w:r>
      <w:r w:rsidR="00757D6F" w:rsidRPr="00F702EC">
        <w:rPr>
          <w:rFonts w:asciiTheme="minorHAnsi" w:hAnsiTheme="minorHAnsi"/>
          <w:szCs w:val="20"/>
        </w:rPr>
        <w:t>Corp-to-Corp</w:t>
      </w:r>
      <w:r w:rsidRPr="00F702EC">
        <w:rPr>
          <w:rFonts w:asciiTheme="minorHAnsi" w:hAnsiTheme="minorHAnsi"/>
          <w:szCs w:val="20"/>
        </w:rPr>
        <w:t xml:space="preserve"> tax term basis.</w:t>
      </w:r>
    </w:p>
    <w:p w14:paraId="22E7A25A" w14:textId="77777777" w:rsidR="001229E1" w:rsidRPr="00F702EC" w:rsidRDefault="001229E1" w:rsidP="00F702EC">
      <w:pPr>
        <w:numPr>
          <w:ilvl w:val="0"/>
          <w:numId w:val="5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>Screened and short-listed candidates in accordance with the client’s resource requirements.</w:t>
      </w:r>
    </w:p>
    <w:p w14:paraId="2B4C1CE8" w14:textId="658D6CBB" w:rsidR="001229E1" w:rsidRPr="00F702EC" w:rsidRDefault="001229E1" w:rsidP="00F702EC">
      <w:pPr>
        <w:numPr>
          <w:ilvl w:val="0"/>
          <w:numId w:val="5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 xml:space="preserve">Salary negotiating </w:t>
      </w:r>
      <w:r w:rsidR="00757D6F" w:rsidRPr="00F702EC">
        <w:rPr>
          <w:rFonts w:asciiTheme="minorHAnsi" w:hAnsiTheme="minorHAnsi"/>
          <w:szCs w:val="20"/>
        </w:rPr>
        <w:t>skills are</w:t>
      </w:r>
      <w:r w:rsidRPr="00F702EC">
        <w:rPr>
          <w:rFonts w:asciiTheme="minorHAnsi" w:hAnsiTheme="minorHAnsi"/>
          <w:szCs w:val="20"/>
        </w:rPr>
        <w:t xml:space="preserve"> one of my core </w:t>
      </w:r>
      <w:r w:rsidR="00757D6F" w:rsidRPr="00F702EC">
        <w:rPr>
          <w:rFonts w:asciiTheme="minorHAnsi" w:hAnsiTheme="minorHAnsi"/>
          <w:szCs w:val="20"/>
        </w:rPr>
        <w:t>competencies</w:t>
      </w:r>
      <w:r w:rsidRPr="00F702EC">
        <w:rPr>
          <w:rFonts w:asciiTheme="minorHAnsi" w:hAnsiTheme="minorHAnsi"/>
          <w:szCs w:val="20"/>
        </w:rPr>
        <w:t>.</w:t>
      </w:r>
    </w:p>
    <w:p w14:paraId="21FDAB54" w14:textId="77777777" w:rsidR="001229E1" w:rsidRPr="00F702EC" w:rsidRDefault="001229E1" w:rsidP="00F702EC">
      <w:pPr>
        <w:numPr>
          <w:ilvl w:val="0"/>
          <w:numId w:val="5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>Screened candidates to determine suitability for assigned openings.</w:t>
      </w:r>
    </w:p>
    <w:p w14:paraId="1BA26E17" w14:textId="77777777" w:rsidR="001229E1" w:rsidRPr="00F702EC" w:rsidRDefault="001229E1" w:rsidP="00F702EC">
      <w:pPr>
        <w:numPr>
          <w:ilvl w:val="0"/>
          <w:numId w:val="5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>Managed candidate recruitment process and acted as candidate’s primary point of contact throughout the entire cycle.</w:t>
      </w:r>
    </w:p>
    <w:p w14:paraId="41662127" w14:textId="77777777" w:rsidR="001229E1" w:rsidRPr="00F702EC" w:rsidRDefault="001229E1" w:rsidP="00F702EC">
      <w:pPr>
        <w:numPr>
          <w:ilvl w:val="0"/>
          <w:numId w:val="5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 xml:space="preserve">Scheduled and coordinated interviews for candidates with clients as per the schedule requested by the account manager/client. </w:t>
      </w:r>
    </w:p>
    <w:p w14:paraId="0612A2DF" w14:textId="77777777" w:rsidR="001229E1" w:rsidRPr="00F702EC" w:rsidRDefault="001229E1" w:rsidP="00F702EC">
      <w:pPr>
        <w:numPr>
          <w:ilvl w:val="0"/>
          <w:numId w:val="5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 xml:space="preserve">Educated candidate on the specifics of each client. </w:t>
      </w:r>
    </w:p>
    <w:p w14:paraId="13FF065A" w14:textId="77777777" w:rsidR="001229E1" w:rsidRPr="00F702EC" w:rsidRDefault="001229E1" w:rsidP="00F702EC">
      <w:pPr>
        <w:numPr>
          <w:ilvl w:val="0"/>
          <w:numId w:val="5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>Collecting interview feedback and updating the same to the candidate.</w:t>
      </w:r>
    </w:p>
    <w:p w14:paraId="39A36D28" w14:textId="77777777" w:rsidR="001229E1" w:rsidRPr="00F702EC" w:rsidRDefault="001229E1" w:rsidP="00F702EC">
      <w:pPr>
        <w:rPr>
          <w:rFonts w:asciiTheme="minorHAnsi" w:hAnsiTheme="minorHAnsi"/>
          <w:szCs w:val="20"/>
        </w:rPr>
      </w:pPr>
    </w:p>
    <w:p w14:paraId="4D9F75CA" w14:textId="77777777" w:rsidR="001F4347" w:rsidRPr="00F702EC" w:rsidRDefault="001F4347" w:rsidP="00F702EC">
      <w:pPr>
        <w:rPr>
          <w:rFonts w:asciiTheme="minorHAnsi" w:hAnsiTheme="minorHAnsi"/>
          <w:b/>
          <w:szCs w:val="20"/>
        </w:rPr>
      </w:pPr>
      <w:r w:rsidRPr="00F702EC">
        <w:rPr>
          <w:rFonts w:asciiTheme="minorHAnsi" w:hAnsiTheme="minorHAnsi"/>
          <w:b/>
          <w:szCs w:val="20"/>
        </w:rPr>
        <w:t xml:space="preserve">East Info Technologies, Chennai </w:t>
      </w:r>
      <w:r w:rsidR="00B66C9E" w:rsidRPr="00F702EC">
        <w:rPr>
          <w:rFonts w:asciiTheme="minorHAnsi" w:hAnsiTheme="minorHAnsi"/>
          <w:b/>
          <w:szCs w:val="20"/>
        </w:rPr>
        <w:tab/>
      </w:r>
      <w:r w:rsidR="00B66C9E" w:rsidRPr="00F702EC">
        <w:rPr>
          <w:rFonts w:asciiTheme="minorHAnsi" w:hAnsiTheme="minorHAnsi"/>
          <w:b/>
          <w:szCs w:val="20"/>
        </w:rPr>
        <w:tab/>
      </w:r>
      <w:r w:rsidR="00B66C9E" w:rsidRPr="00F702EC">
        <w:rPr>
          <w:rFonts w:asciiTheme="minorHAnsi" w:hAnsiTheme="minorHAnsi"/>
          <w:b/>
          <w:szCs w:val="20"/>
        </w:rPr>
        <w:tab/>
      </w:r>
      <w:r w:rsidR="00B66C9E" w:rsidRPr="00F702EC">
        <w:rPr>
          <w:rFonts w:asciiTheme="minorHAnsi" w:hAnsiTheme="minorHAnsi"/>
          <w:b/>
          <w:szCs w:val="20"/>
        </w:rPr>
        <w:tab/>
      </w:r>
      <w:r w:rsidR="000437E2" w:rsidRPr="00F702EC">
        <w:rPr>
          <w:rFonts w:asciiTheme="minorHAnsi" w:hAnsiTheme="minorHAnsi"/>
          <w:b/>
          <w:szCs w:val="20"/>
        </w:rPr>
        <w:t xml:space="preserve">     </w:t>
      </w:r>
      <w:r w:rsidR="00CA4767" w:rsidRPr="00F702EC">
        <w:rPr>
          <w:rFonts w:asciiTheme="minorHAnsi" w:hAnsiTheme="minorHAnsi"/>
          <w:b/>
          <w:szCs w:val="20"/>
        </w:rPr>
        <w:t xml:space="preserve">                     </w:t>
      </w:r>
      <w:r w:rsidR="000437E2" w:rsidRPr="00F702EC">
        <w:rPr>
          <w:rFonts w:asciiTheme="minorHAnsi" w:hAnsiTheme="minorHAnsi"/>
          <w:b/>
          <w:szCs w:val="20"/>
        </w:rPr>
        <w:t xml:space="preserve"> </w:t>
      </w:r>
      <w:r w:rsidR="00F702EC">
        <w:rPr>
          <w:rFonts w:asciiTheme="minorHAnsi" w:hAnsiTheme="minorHAnsi"/>
          <w:b/>
          <w:szCs w:val="20"/>
        </w:rPr>
        <w:tab/>
      </w:r>
      <w:r w:rsidR="00F702EC">
        <w:rPr>
          <w:rFonts w:asciiTheme="minorHAnsi" w:hAnsiTheme="minorHAnsi"/>
          <w:b/>
          <w:szCs w:val="20"/>
        </w:rPr>
        <w:tab/>
      </w:r>
      <w:r w:rsidR="00F702EC">
        <w:rPr>
          <w:rFonts w:asciiTheme="minorHAnsi" w:hAnsiTheme="minorHAnsi"/>
          <w:b/>
          <w:szCs w:val="20"/>
        </w:rPr>
        <w:tab/>
      </w:r>
      <w:r w:rsidR="00F702EC">
        <w:rPr>
          <w:rFonts w:asciiTheme="minorHAnsi" w:hAnsiTheme="minorHAnsi"/>
          <w:b/>
          <w:szCs w:val="20"/>
        </w:rPr>
        <w:tab/>
        <w:t xml:space="preserve">         </w:t>
      </w:r>
      <w:r w:rsidRPr="00F702EC">
        <w:rPr>
          <w:rFonts w:asciiTheme="minorHAnsi" w:hAnsiTheme="minorHAnsi"/>
          <w:b/>
          <w:szCs w:val="20"/>
        </w:rPr>
        <w:t xml:space="preserve">Jan 2012 </w:t>
      </w:r>
      <w:r w:rsidR="000437E2" w:rsidRPr="00F702EC">
        <w:rPr>
          <w:rFonts w:asciiTheme="minorHAnsi" w:hAnsiTheme="minorHAnsi"/>
          <w:b/>
          <w:szCs w:val="20"/>
        </w:rPr>
        <w:t>–</w:t>
      </w:r>
      <w:r w:rsidRPr="00F702EC">
        <w:rPr>
          <w:rFonts w:asciiTheme="minorHAnsi" w:hAnsiTheme="minorHAnsi"/>
          <w:b/>
          <w:szCs w:val="20"/>
        </w:rPr>
        <w:t xml:space="preserve"> </w:t>
      </w:r>
      <w:r w:rsidR="00F702EC" w:rsidRPr="00F702EC">
        <w:rPr>
          <w:rFonts w:asciiTheme="minorHAnsi" w:hAnsiTheme="minorHAnsi"/>
          <w:b/>
          <w:szCs w:val="20"/>
        </w:rPr>
        <w:t>May</w:t>
      </w:r>
      <w:r w:rsidRPr="00F702EC">
        <w:rPr>
          <w:rFonts w:asciiTheme="minorHAnsi" w:hAnsiTheme="minorHAnsi"/>
          <w:b/>
          <w:szCs w:val="20"/>
        </w:rPr>
        <w:t xml:space="preserve"> </w:t>
      </w:r>
      <w:r w:rsidR="00185A0B" w:rsidRPr="00F702EC">
        <w:rPr>
          <w:rFonts w:asciiTheme="minorHAnsi" w:hAnsiTheme="minorHAnsi"/>
          <w:b/>
          <w:szCs w:val="20"/>
        </w:rPr>
        <w:t>2013</w:t>
      </w:r>
    </w:p>
    <w:p w14:paraId="7976B38D" w14:textId="77777777" w:rsidR="00B66C9E" w:rsidRPr="00F702EC" w:rsidRDefault="00CA4767" w:rsidP="00F702EC">
      <w:pPr>
        <w:rPr>
          <w:rFonts w:asciiTheme="minorHAnsi" w:hAnsiTheme="minorHAnsi"/>
          <w:b/>
          <w:szCs w:val="20"/>
        </w:rPr>
      </w:pPr>
      <w:r w:rsidRPr="00F702EC">
        <w:rPr>
          <w:rFonts w:asciiTheme="minorHAnsi" w:hAnsiTheme="minorHAnsi"/>
          <w:b/>
          <w:szCs w:val="20"/>
        </w:rPr>
        <w:t xml:space="preserve">Role: </w:t>
      </w:r>
      <w:r w:rsidR="000437E2" w:rsidRPr="00F702EC">
        <w:rPr>
          <w:rFonts w:asciiTheme="minorHAnsi" w:hAnsiTheme="minorHAnsi"/>
          <w:b/>
          <w:szCs w:val="20"/>
        </w:rPr>
        <w:t>Technical Recruiter</w:t>
      </w:r>
    </w:p>
    <w:p w14:paraId="59D31B03" w14:textId="77777777" w:rsidR="00B66C9E" w:rsidRPr="00F702EC" w:rsidRDefault="00B66C9E" w:rsidP="00F702EC">
      <w:pPr>
        <w:rPr>
          <w:rFonts w:asciiTheme="minorHAnsi" w:hAnsiTheme="minorHAnsi"/>
          <w:b/>
          <w:szCs w:val="20"/>
          <w:u w:val="single"/>
        </w:rPr>
      </w:pPr>
      <w:r w:rsidRPr="00F702EC">
        <w:rPr>
          <w:rFonts w:asciiTheme="minorHAnsi" w:hAnsiTheme="minorHAnsi"/>
          <w:b/>
          <w:szCs w:val="20"/>
          <w:u w:val="single"/>
        </w:rPr>
        <w:t xml:space="preserve">Responsibilities: </w:t>
      </w:r>
    </w:p>
    <w:p w14:paraId="12C0266C" w14:textId="77777777" w:rsidR="00B66C9E" w:rsidRPr="00F702EC" w:rsidRDefault="00B66C9E" w:rsidP="00F702EC">
      <w:pPr>
        <w:numPr>
          <w:ilvl w:val="0"/>
          <w:numId w:val="6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>Well experienced in US IT Recruitment.</w:t>
      </w:r>
    </w:p>
    <w:p w14:paraId="708EB906" w14:textId="77777777" w:rsidR="00B66C9E" w:rsidRPr="00F702EC" w:rsidRDefault="00B66C9E" w:rsidP="00F702EC">
      <w:pPr>
        <w:numPr>
          <w:ilvl w:val="0"/>
          <w:numId w:val="6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 xml:space="preserve">Hands on experience with job sites such as Dice, Corp-corp.com, </w:t>
      </w:r>
      <w:r w:rsidR="00F702EC" w:rsidRPr="00F702EC">
        <w:rPr>
          <w:rFonts w:asciiTheme="minorHAnsi" w:hAnsiTheme="minorHAnsi"/>
          <w:szCs w:val="20"/>
        </w:rPr>
        <w:t>Monster, at</w:t>
      </w:r>
      <w:r w:rsidRPr="00F702EC">
        <w:rPr>
          <w:rFonts w:asciiTheme="minorHAnsi" w:hAnsiTheme="minorHAnsi"/>
          <w:szCs w:val="20"/>
        </w:rPr>
        <w:t xml:space="preserve"> successful sourcing of candidates via Internet sources and online resume database.</w:t>
      </w:r>
    </w:p>
    <w:p w14:paraId="2E5D196F" w14:textId="77777777" w:rsidR="00B66C9E" w:rsidRPr="00F702EC" w:rsidRDefault="00B66C9E" w:rsidP="00F702EC">
      <w:pPr>
        <w:numPr>
          <w:ilvl w:val="0"/>
          <w:numId w:val="6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>Highly organized and able to manage multiple tasks at once</w:t>
      </w:r>
    </w:p>
    <w:p w14:paraId="44A593B6" w14:textId="77777777" w:rsidR="00B66C9E" w:rsidRPr="00F702EC" w:rsidRDefault="00B66C9E" w:rsidP="00F702EC">
      <w:pPr>
        <w:numPr>
          <w:ilvl w:val="0"/>
          <w:numId w:val="6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>Experience in Visas - OPT, H1B, EAD, GC &amp; USC</w:t>
      </w:r>
    </w:p>
    <w:p w14:paraId="1F208589" w14:textId="77777777" w:rsidR="00B66C9E" w:rsidRPr="00F702EC" w:rsidRDefault="00B66C9E" w:rsidP="00F702EC">
      <w:pPr>
        <w:numPr>
          <w:ilvl w:val="0"/>
          <w:numId w:val="6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>Proactively building resume database for upcoming/highly potential requirements.</w:t>
      </w:r>
    </w:p>
    <w:p w14:paraId="3DAF9922" w14:textId="77777777" w:rsidR="00B66C9E" w:rsidRPr="00F702EC" w:rsidRDefault="00B66C9E" w:rsidP="00F702EC">
      <w:pPr>
        <w:numPr>
          <w:ilvl w:val="0"/>
          <w:numId w:val="6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>Good Team player with Interpersonal, good verbal and oral communication skills in English.</w:t>
      </w:r>
    </w:p>
    <w:p w14:paraId="14928851" w14:textId="77777777" w:rsidR="00B66C9E" w:rsidRPr="00F702EC" w:rsidRDefault="00B66C9E" w:rsidP="00F702EC">
      <w:pPr>
        <w:numPr>
          <w:ilvl w:val="0"/>
          <w:numId w:val="6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>Worked on Recruiting H1B Consultants, Green card Holders &amp; US Citizens for Direct Client Requirements &amp; Vendor Requirements.</w:t>
      </w:r>
    </w:p>
    <w:p w14:paraId="54845288" w14:textId="6B712362" w:rsidR="00B66C9E" w:rsidRPr="00F702EC" w:rsidRDefault="00B66C9E" w:rsidP="00F702EC">
      <w:pPr>
        <w:numPr>
          <w:ilvl w:val="0"/>
          <w:numId w:val="6"/>
        </w:numPr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 xml:space="preserve">Excellent Interpersonal, Convincing, Rate Negotiation, Analytical &amp; </w:t>
      </w:r>
      <w:r w:rsidR="00F702EC" w:rsidRPr="00F702EC">
        <w:rPr>
          <w:rFonts w:asciiTheme="minorHAnsi" w:hAnsiTheme="minorHAnsi"/>
          <w:szCs w:val="20"/>
        </w:rPr>
        <w:t>Problem-solving</w:t>
      </w:r>
      <w:r w:rsidRPr="00F702EC">
        <w:rPr>
          <w:rFonts w:asciiTheme="minorHAnsi" w:hAnsiTheme="minorHAnsi"/>
          <w:szCs w:val="20"/>
        </w:rPr>
        <w:t xml:space="preserve"> Skills.</w:t>
      </w:r>
    </w:p>
    <w:p w14:paraId="735F13B4" w14:textId="60C2FE30" w:rsidR="00E42281" w:rsidRDefault="00E42281" w:rsidP="00F702EC">
      <w:pPr>
        <w:pStyle w:val="BodyText"/>
        <w:rPr>
          <w:rFonts w:asciiTheme="minorHAnsi" w:hAnsiTheme="minorHAnsi"/>
          <w:b/>
          <w:sz w:val="20"/>
          <w:szCs w:val="20"/>
        </w:rPr>
      </w:pPr>
    </w:p>
    <w:p w14:paraId="339E6954" w14:textId="6AA1066F" w:rsidR="00591B90" w:rsidRPr="00591B90" w:rsidRDefault="00591B90" w:rsidP="00F702EC">
      <w:pPr>
        <w:pStyle w:val="BodyText"/>
        <w:rPr>
          <w:rFonts w:asciiTheme="minorHAnsi" w:hAnsiTheme="minorHAnsi"/>
          <w:b/>
          <w:sz w:val="20"/>
          <w:szCs w:val="20"/>
          <w:u w:val="single"/>
        </w:rPr>
      </w:pPr>
      <w:r w:rsidRPr="00591B90">
        <w:rPr>
          <w:rFonts w:asciiTheme="minorHAnsi" w:hAnsiTheme="minorHAnsi"/>
          <w:b/>
          <w:sz w:val="20"/>
          <w:szCs w:val="20"/>
          <w:u w:val="single"/>
        </w:rPr>
        <w:t>Hospitality Industry Experience:</w:t>
      </w:r>
    </w:p>
    <w:p w14:paraId="2183DA9A" w14:textId="69033B99" w:rsidR="003F10D1" w:rsidRPr="00F702EC" w:rsidRDefault="003F10D1" w:rsidP="00F702EC">
      <w:pPr>
        <w:jc w:val="both"/>
        <w:rPr>
          <w:rFonts w:asciiTheme="minorHAnsi" w:hAnsiTheme="minorHAnsi" w:cs="Arial"/>
          <w:b/>
          <w:bCs/>
          <w:iCs/>
          <w:szCs w:val="20"/>
        </w:rPr>
      </w:pPr>
      <w:r w:rsidRPr="00F702EC">
        <w:rPr>
          <w:rFonts w:asciiTheme="minorHAnsi" w:hAnsiTheme="minorHAnsi" w:cs="Arial"/>
          <w:b/>
          <w:bCs/>
          <w:iCs/>
          <w:szCs w:val="20"/>
        </w:rPr>
        <w:t>Moevenpick-IBN Battuta Gate Hotel</w:t>
      </w:r>
      <w:r w:rsidR="007B51F2">
        <w:rPr>
          <w:rFonts w:asciiTheme="minorHAnsi" w:hAnsiTheme="minorHAnsi" w:cs="Arial"/>
          <w:b/>
          <w:bCs/>
          <w:iCs/>
          <w:szCs w:val="20"/>
        </w:rPr>
        <w:t xml:space="preserve"> – </w:t>
      </w:r>
      <w:r w:rsidR="00CA4767" w:rsidRPr="00F702EC">
        <w:rPr>
          <w:rFonts w:asciiTheme="minorHAnsi" w:hAnsiTheme="minorHAnsi" w:cs="Arial"/>
          <w:b/>
          <w:bCs/>
          <w:iCs/>
          <w:szCs w:val="20"/>
        </w:rPr>
        <w:t>Dubai</w:t>
      </w:r>
      <w:r w:rsidRPr="00F702EC">
        <w:rPr>
          <w:rFonts w:asciiTheme="minorHAnsi" w:hAnsiTheme="minorHAnsi" w:cs="Arial"/>
          <w:b/>
          <w:bCs/>
          <w:iCs/>
          <w:szCs w:val="20"/>
        </w:rPr>
        <w:t xml:space="preserve">  </w:t>
      </w:r>
      <w:r w:rsidR="00CA4767" w:rsidRPr="00F702EC">
        <w:rPr>
          <w:rFonts w:asciiTheme="minorHAnsi" w:hAnsiTheme="minorHAnsi" w:cs="Arial"/>
          <w:b/>
          <w:bCs/>
          <w:iCs/>
          <w:szCs w:val="20"/>
        </w:rPr>
        <w:t xml:space="preserve">                                                  </w:t>
      </w:r>
      <w:r w:rsidR="00F702EC">
        <w:rPr>
          <w:rFonts w:asciiTheme="minorHAnsi" w:hAnsiTheme="minorHAnsi" w:cs="Arial"/>
          <w:b/>
          <w:bCs/>
          <w:iCs/>
          <w:szCs w:val="20"/>
        </w:rPr>
        <w:tab/>
      </w:r>
      <w:r w:rsidR="00F702EC">
        <w:rPr>
          <w:rFonts w:asciiTheme="minorHAnsi" w:hAnsiTheme="minorHAnsi" w:cs="Arial"/>
          <w:b/>
          <w:bCs/>
          <w:iCs/>
          <w:szCs w:val="20"/>
        </w:rPr>
        <w:tab/>
      </w:r>
      <w:r w:rsidR="00F702EC">
        <w:rPr>
          <w:rFonts w:asciiTheme="minorHAnsi" w:hAnsiTheme="minorHAnsi" w:cs="Arial"/>
          <w:b/>
          <w:bCs/>
          <w:iCs/>
          <w:szCs w:val="20"/>
        </w:rPr>
        <w:tab/>
      </w:r>
      <w:r w:rsidR="00F702EC">
        <w:rPr>
          <w:rFonts w:asciiTheme="minorHAnsi" w:hAnsiTheme="minorHAnsi" w:cs="Arial"/>
          <w:b/>
          <w:bCs/>
          <w:iCs/>
          <w:szCs w:val="20"/>
        </w:rPr>
        <w:tab/>
        <w:t xml:space="preserve">         </w:t>
      </w:r>
      <w:r w:rsidRPr="00F702EC">
        <w:rPr>
          <w:rFonts w:asciiTheme="minorHAnsi" w:hAnsiTheme="minorHAnsi" w:cs="Arial"/>
          <w:b/>
          <w:bCs/>
          <w:iCs/>
          <w:szCs w:val="20"/>
        </w:rPr>
        <w:t xml:space="preserve">May </w:t>
      </w:r>
      <w:r w:rsidR="00CA4767" w:rsidRPr="00F702EC">
        <w:rPr>
          <w:rFonts w:asciiTheme="minorHAnsi" w:hAnsiTheme="minorHAnsi" w:cs="Arial"/>
          <w:b/>
          <w:bCs/>
          <w:iCs/>
          <w:szCs w:val="20"/>
        </w:rPr>
        <w:t>20</w:t>
      </w:r>
      <w:r w:rsidRPr="00F702EC">
        <w:rPr>
          <w:rFonts w:asciiTheme="minorHAnsi" w:hAnsiTheme="minorHAnsi" w:cs="Arial"/>
          <w:b/>
          <w:bCs/>
          <w:iCs/>
          <w:szCs w:val="20"/>
        </w:rPr>
        <w:t>11</w:t>
      </w:r>
      <w:r w:rsidR="00CA4767" w:rsidRPr="00F702EC">
        <w:rPr>
          <w:rFonts w:asciiTheme="minorHAnsi" w:hAnsiTheme="minorHAnsi" w:cs="Arial"/>
          <w:b/>
          <w:bCs/>
          <w:iCs/>
          <w:szCs w:val="20"/>
        </w:rPr>
        <w:t xml:space="preserve"> – Nov 2011</w:t>
      </w:r>
    </w:p>
    <w:p w14:paraId="1699E4D7" w14:textId="525D4F96" w:rsidR="00067D89" w:rsidRPr="00591B90" w:rsidRDefault="003F10D1" w:rsidP="00F702EC">
      <w:pPr>
        <w:pStyle w:val="Heading8"/>
        <w:jc w:val="both"/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>Central Reservati</w:t>
      </w:r>
      <w:r w:rsidR="00CA4767" w:rsidRPr="00F702EC">
        <w:rPr>
          <w:rFonts w:asciiTheme="minorHAnsi" w:hAnsiTheme="minorHAnsi"/>
          <w:szCs w:val="20"/>
        </w:rPr>
        <w:t>on Offic</w:t>
      </w:r>
      <w:r w:rsidRPr="00F702EC">
        <w:rPr>
          <w:rFonts w:asciiTheme="minorHAnsi" w:hAnsiTheme="minorHAnsi"/>
          <w:szCs w:val="20"/>
        </w:rPr>
        <w:t>er</w:t>
      </w:r>
    </w:p>
    <w:p w14:paraId="28ECB83D" w14:textId="0A1151DD" w:rsidR="006E04EE" w:rsidRPr="00F702EC" w:rsidRDefault="006B079B" w:rsidP="00F702EC">
      <w:pPr>
        <w:jc w:val="both"/>
        <w:rPr>
          <w:rFonts w:asciiTheme="minorHAnsi" w:hAnsiTheme="minorHAnsi" w:cs="Arial"/>
          <w:b/>
          <w:bCs/>
          <w:iCs/>
          <w:szCs w:val="20"/>
        </w:rPr>
      </w:pPr>
      <w:r w:rsidRPr="00F702EC">
        <w:rPr>
          <w:rFonts w:asciiTheme="minorHAnsi" w:hAnsiTheme="minorHAnsi" w:cs="Arial"/>
          <w:b/>
          <w:bCs/>
          <w:iCs/>
          <w:szCs w:val="20"/>
        </w:rPr>
        <w:t xml:space="preserve">Grand Millennium Alwahda </w:t>
      </w:r>
      <w:r w:rsidR="00AC5A51">
        <w:rPr>
          <w:rFonts w:asciiTheme="minorHAnsi" w:hAnsiTheme="minorHAnsi" w:cs="Arial"/>
          <w:b/>
          <w:bCs/>
          <w:iCs/>
          <w:szCs w:val="20"/>
        </w:rPr>
        <w:t xml:space="preserve">– </w:t>
      </w:r>
      <w:r w:rsidRPr="00F702EC">
        <w:rPr>
          <w:rFonts w:asciiTheme="minorHAnsi" w:hAnsiTheme="minorHAnsi" w:cs="Arial"/>
          <w:b/>
          <w:bCs/>
          <w:iCs/>
          <w:szCs w:val="20"/>
        </w:rPr>
        <w:t>Abu D</w:t>
      </w:r>
      <w:r w:rsidR="006E04EE" w:rsidRPr="00F702EC">
        <w:rPr>
          <w:rFonts w:asciiTheme="minorHAnsi" w:hAnsiTheme="minorHAnsi" w:cs="Arial"/>
          <w:b/>
          <w:bCs/>
          <w:iCs/>
          <w:szCs w:val="20"/>
        </w:rPr>
        <w:t xml:space="preserve">habi              </w:t>
      </w:r>
      <w:r w:rsidRPr="00F702EC">
        <w:rPr>
          <w:rFonts w:asciiTheme="minorHAnsi" w:hAnsiTheme="minorHAnsi" w:cs="Arial"/>
          <w:b/>
          <w:bCs/>
          <w:iCs/>
          <w:szCs w:val="20"/>
        </w:rPr>
        <w:t xml:space="preserve">       </w:t>
      </w:r>
      <w:r w:rsidR="006E04EE" w:rsidRPr="00F702EC">
        <w:rPr>
          <w:rFonts w:asciiTheme="minorHAnsi" w:hAnsiTheme="minorHAnsi" w:cs="Arial"/>
          <w:b/>
          <w:bCs/>
          <w:iCs/>
          <w:szCs w:val="20"/>
        </w:rPr>
        <w:t xml:space="preserve"> </w:t>
      </w:r>
      <w:r w:rsidR="00FC678B" w:rsidRPr="00F702EC">
        <w:rPr>
          <w:rFonts w:asciiTheme="minorHAnsi" w:hAnsiTheme="minorHAnsi" w:cs="Arial"/>
          <w:b/>
          <w:bCs/>
          <w:iCs/>
          <w:szCs w:val="20"/>
        </w:rPr>
        <w:t xml:space="preserve"> </w:t>
      </w:r>
      <w:r w:rsidR="00CA4767" w:rsidRPr="00F702EC">
        <w:rPr>
          <w:rFonts w:asciiTheme="minorHAnsi" w:hAnsiTheme="minorHAnsi" w:cs="Arial"/>
          <w:b/>
          <w:bCs/>
          <w:iCs/>
          <w:szCs w:val="20"/>
        </w:rPr>
        <w:t xml:space="preserve">                                    </w:t>
      </w:r>
      <w:r w:rsidR="00F702EC">
        <w:rPr>
          <w:rFonts w:asciiTheme="minorHAnsi" w:hAnsiTheme="minorHAnsi" w:cs="Arial"/>
          <w:b/>
          <w:bCs/>
          <w:iCs/>
          <w:szCs w:val="20"/>
        </w:rPr>
        <w:tab/>
      </w:r>
      <w:r w:rsidR="00CA4767" w:rsidRPr="00F702EC">
        <w:rPr>
          <w:rFonts w:asciiTheme="minorHAnsi" w:hAnsiTheme="minorHAnsi" w:cs="Arial"/>
          <w:b/>
          <w:bCs/>
          <w:iCs/>
          <w:szCs w:val="20"/>
        </w:rPr>
        <w:t xml:space="preserve"> </w:t>
      </w:r>
      <w:r w:rsidR="00F702EC">
        <w:rPr>
          <w:rFonts w:asciiTheme="minorHAnsi" w:hAnsiTheme="minorHAnsi" w:cs="Arial"/>
          <w:b/>
          <w:bCs/>
          <w:iCs/>
          <w:szCs w:val="20"/>
        </w:rPr>
        <w:t xml:space="preserve">  </w:t>
      </w:r>
      <w:r w:rsidR="00F702EC">
        <w:rPr>
          <w:rFonts w:asciiTheme="minorHAnsi" w:hAnsiTheme="minorHAnsi" w:cs="Arial"/>
          <w:b/>
          <w:bCs/>
          <w:iCs/>
          <w:szCs w:val="20"/>
        </w:rPr>
        <w:tab/>
      </w:r>
      <w:r w:rsidR="00F702EC">
        <w:rPr>
          <w:rFonts w:asciiTheme="minorHAnsi" w:hAnsiTheme="minorHAnsi" w:cs="Arial"/>
          <w:b/>
          <w:bCs/>
          <w:iCs/>
          <w:szCs w:val="20"/>
        </w:rPr>
        <w:tab/>
      </w:r>
      <w:r w:rsidR="00F702EC">
        <w:rPr>
          <w:rFonts w:asciiTheme="minorHAnsi" w:hAnsiTheme="minorHAnsi" w:cs="Arial"/>
          <w:b/>
          <w:bCs/>
          <w:iCs/>
          <w:szCs w:val="20"/>
        </w:rPr>
        <w:tab/>
        <w:t xml:space="preserve">         </w:t>
      </w:r>
      <w:r w:rsidR="00CA4767" w:rsidRPr="00F702EC">
        <w:rPr>
          <w:rFonts w:asciiTheme="minorHAnsi" w:hAnsiTheme="minorHAnsi" w:cs="Arial"/>
          <w:b/>
          <w:bCs/>
          <w:iCs/>
          <w:szCs w:val="20"/>
        </w:rPr>
        <w:t>N</w:t>
      </w:r>
      <w:r w:rsidR="00FC678B" w:rsidRPr="00F702EC">
        <w:rPr>
          <w:rFonts w:asciiTheme="minorHAnsi" w:hAnsiTheme="minorHAnsi" w:cs="Arial"/>
          <w:b/>
          <w:bCs/>
          <w:iCs/>
          <w:szCs w:val="20"/>
        </w:rPr>
        <w:t>ov</w:t>
      </w:r>
      <w:r w:rsidR="00CA4767" w:rsidRPr="00F702EC">
        <w:rPr>
          <w:rFonts w:asciiTheme="minorHAnsi" w:hAnsiTheme="minorHAnsi" w:cs="Arial"/>
          <w:b/>
          <w:bCs/>
          <w:iCs/>
          <w:szCs w:val="20"/>
        </w:rPr>
        <w:t xml:space="preserve"> </w:t>
      </w:r>
      <w:r w:rsidR="00185A0B" w:rsidRPr="00F702EC">
        <w:rPr>
          <w:rFonts w:asciiTheme="minorHAnsi" w:hAnsiTheme="minorHAnsi" w:cs="Arial"/>
          <w:b/>
          <w:bCs/>
          <w:iCs/>
          <w:szCs w:val="20"/>
        </w:rPr>
        <w:t>2010</w:t>
      </w:r>
      <w:r w:rsidR="00CA4767" w:rsidRPr="00F702EC">
        <w:rPr>
          <w:rFonts w:asciiTheme="minorHAnsi" w:hAnsiTheme="minorHAnsi" w:cs="Arial"/>
          <w:b/>
          <w:bCs/>
          <w:iCs/>
          <w:szCs w:val="20"/>
        </w:rPr>
        <w:t xml:space="preserve"> –</w:t>
      </w:r>
      <w:r w:rsidR="0026367C" w:rsidRPr="00F702EC">
        <w:rPr>
          <w:rFonts w:asciiTheme="minorHAnsi" w:hAnsiTheme="minorHAnsi" w:cs="Arial"/>
          <w:b/>
          <w:bCs/>
          <w:iCs/>
          <w:szCs w:val="20"/>
        </w:rPr>
        <w:t xml:space="preserve"> Mar</w:t>
      </w:r>
      <w:r w:rsidR="00FC678B" w:rsidRPr="00F702EC">
        <w:rPr>
          <w:rFonts w:asciiTheme="minorHAnsi" w:hAnsiTheme="minorHAnsi" w:cs="Arial"/>
          <w:b/>
          <w:bCs/>
          <w:iCs/>
          <w:szCs w:val="20"/>
        </w:rPr>
        <w:t xml:space="preserve"> </w:t>
      </w:r>
      <w:r w:rsidR="00185A0B" w:rsidRPr="00F702EC">
        <w:rPr>
          <w:rFonts w:asciiTheme="minorHAnsi" w:hAnsiTheme="minorHAnsi" w:cs="Arial"/>
          <w:b/>
          <w:bCs/>
          <w:iCs/>
          <w:szCs w:val="20"/>
        </w:rPr>
        <w:t>2011</w:t>
      </w:r>
    </w:p>
    <w:p w14:paraId="635E7093" w14:textId="5F647CF8" w:rsidR="006E04EE" w:rsidRPr="00591B90" w:rsidRDefault="00067D89" w:rsidP="00F702EC">
      <w:pPr>
        <w:pStyle w:val="Heading8"/>
        <w:jc w:val="both"/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>Guest Service Agent</w:t>
      </w:r>
    </w:p>
    <w:p w14:paraId="3911ADA4" w14:textId="37E54249" w:rsidR="00DD6E0E" w:rsidRPr="00F702EC" w:rsidRDefault="007B6591" w:rsidP="00F702EC">
      <w:pPr>
        <w:jc w:val="both"/>
        <w:rPr>
          <w:rFonts w:asciiTheme="minorHAnsi" w:hAnsiTheme="minorHAnsi" w:cs="Arial"/>
          <w:b/>
          <w:bCs/>
          <w:iCs/>
          <w:szCs w:val="20"/>
        </w:rPr>
      </w:pPr>
      <w:r w:rsidRPr="00F702EC">
        <w:rPr>
          <w:rFonts w:asciiTheme="minorHAnsi" w:hAnsiTheme="minorHAnsi" w:cs="Arial"/>
          <w:b/>
          <w:bCs/>
          <w:iCs/>
          <w:szCs w:val="20"/>
        </w:rPr>
        <w:t>Hilton Dubai Creek</w:t>
      </w:r>
      <w:r w:rsidR="00AC5A51">
        <w:rPr>
          <w:rFonts w:asciiTheme="minorHAnsi" w:hAnsiTheme="minorHAnsi" w:cs="Arial"/>
          <w:b/>
          <w:bCs/>
          <w:iCs/>
          <w:szCs w:val="20"/>
        </w:rPr>
        <w:t xml:space="preserve"> – </w:t>
      </w:r>
      <w:r w:rsidRPr="00F702EC">
        <w:rPr>
          <w:rFonts w:asciiTheme="minorHAnsi" w:hAnsiTheme="minorHAnsi" w:cs="Arial"/>
          <w:b/>
          <w:bCs/>
          <w:iCs/>
          <w:szCs w:val="20"/>
        </w:rPr>
        <w:t>D</w:t>
      </w:r>
      <w:r w:rsidR="00AC5A51">
        <w:rPr>
          <w:rFonts w:asciiTheme="minorHAnsi" w:hAnsiTheme="minorHAnsi" w:cs="Arial"/>
          <w:b/>
          <w:bCs/>
          <w:iCs/>
          <w:szCs w:val="20"/>
        </w:rPr>
        <w:t>u</w:t>
      </w:r>
      <w:r w:rsidRPr="00F702EC">
        <w:rPr>
          <w:rFonts w:asciiTheme="minorHAnsi" w:hAnsiTheme="minorHAnsi" w:cs="Arial"/>
          <w:b/>
          <w:bCs/>
          <w:iCs/>
          <w:szCs w:val="20"/>
        </w:rPr>
        <w:t>bai</w:t>
      </w:r>
      <w:r w:rsidR="002A6500" w:rsidRPr="00F702EC">
        <w:rPr>
          <w:rFonts w:asciiTheme="minorHAnsi" w:hAnsiTheme="minorHAnsi" w:cs="Arial"/>
          <w:b/>
          <w:bCs/>
          <w:iCs/>
          <w:szCs w:val="20"/>
        </w:rPr>
        <w:t xml:space="preserve">               </w:t>
      </w:r>
      <w:r w:rsidR="0000539B" w:rsidRPr="00F702EC">
        <w:rPr>
          <w:rFonts w:asciiTheme="minorHAnsi" w:hAnsiTheme="minorHAnsi" w:cs="Arial"/>
          <w:b/>
          <w:bCs/>
          <w:iCs/>
          <w:szCs w:val="20"/>
        </w:rPr>
        <w:t xml:space="preserve">                              </w:t>
      </w:r>
      <w:r w:rsidR="002A6500" w:rsidRPr="00F702EC">
        <w:rPr>
          <w:rFonts w:asciiTheme="minorHAnsi" w:hAnsiTheme="minorHAnsi" w:cs="Arial"/>
          <w:b/>
          <w:bCs/>
          <w:iCs/>
          <w:szCs w:val="20"/>
        </w:rPr>
        <w:t xml:space="preserve"> </w:t>
      </w:r>
      <w:r w:rsidR="00CA4767" w:rsidRPr="00F702EC">
        <w:rPr>
          <w:rFonts w:asciiTheme="minorHAnsi" w:hAnsiTheme="minorHAnsi" w:cs="Arial"/>
          <w:b/>
          <w:bCs/>
          <w:iCs/>
          <w:szCs w:val="20"/>
        </w:rPr>
        <w:t xml:space="preserve">                                  </w:t>
      </w:r>
      <w:r w:rsidR="00B459B8" w:rsidRPr="00F702EC">
        <w:rPr>
          <w:rFonts w:asciiTheme="minorHAnsi" w:hAnsiTheme="minorHAnsi" w:cs="Arial"/>
          <w:b/>
          <w:bCs/>
          <w:iCs/>
          <w:szCs w:val="20"/>
        </w:rPr>
        <w:t xml:space="preserve"> </w:t>
      </w:r>
      <w:r w:rsidR="00F702EC">
        <w:rPr>
          <w:rFonts w:asciiTheme="minorHAnsi" w:hAnsiTheme="minorHAnsi" w:cs="Arial"/>
          <w:b/>
          <w:bCs/>
          <w:iCs/>
          <w:szCs w:val="20"/>
        </w:rPr>
        <w:tab/>
      </w:r>
      <w:r w:rsidR="00F702EC">
        <w:rPr>
          <w:rFonts w:asciiTheme="minorHAnsi" w:hAnsiTheme="minorHAnsi" w:cs="Arial"/>
          <w:b/>
          <w:bCs/>
          <w:iCs/>
          <w:szCs w:val="20"/>
        </w:rPr>
        <w:tab/>
      </w:r>
      <w:r w:rsidR="00F702EC">
        <w:rPr>
          <w:rFonts w:asciiTheme="minorHAnsi" w:hAnsiTheme="minorHAnsi" w:cs="Arial"/>
          <w:b/>
          <w:bCs/>
          <w:iCs/>
          <w:szCs w:val="20"/>
        </w:rPr>
        <w:tab/>
      </w:r>
      <w:r w:rsidR="00F702EC">
        <w:rPr>
          <w:rFonts w:asciiTheme="minorHAnsi" w:hAnsiTheme="minorHAnsi" w:cs="Arial"/>
          <w:b/>
          <w:bCs/>
          <w:iCs/>
          <w:szCs w:val="20"/>
        </w:rPr>
        <w:tab/>
        <w:t xml:space="preserve">          </w:t>
      </w:r>
      <w:r w:rsidR="0000539B" w:rsidRPr="00F702EC">
        <w:rPr>
          <w:rFonts w:asciiTheme="minorHAnsi" w:hAnsiTheme="minorHAnsi" w:cs="Arial"/>
          <w:b/>
          <w:bCs/>
          <w:iCs/>
          <w:szCs w:val="20"/>
        </w:rPr>
        <w:t xml:space="preserve">Mar </w:t>
      </w:r>
      <w:r w:rsidR="00CA4767" w:rsidRPr="00F702EC">
        <w:rPr>
          <w:rFonts w:asciiTheme="minorHAnsi" w:hAnsiTheme="minorHAnsi" w:cs="Arial"/>
          <w:b/>
          <w:bCs/>
          <w:iCs/>
          <w:szCs w:val="20"/>
        </w:rPr>
        <w:t>20</w:t>
      </w:r>
      <w:r w:rsidR="0000539B" w:rsidRPr="00F702EC">
        <w:rPr>
          <w:rFonts w:asciiTheme="minorHAnsi" w:hAnsiTheme="minorHAnsi" w:cs="Arial"/>
          <w:b/>
          <w:bCs/>
          <w:iCs/>
          <w:szCs w:val="20"/>
        </w:rPr>
        <w:t xml:space="preserve">10 – Oct </w:t>
      </w:r>
      <w:r w:rsidR="00CA4767" w:rsidRPr="00F702EC">
        <w:rPr>
          <w:rFonts w:asciiTheme="minorHAnsi" w:hAnsiTheme="minorHAnsi" w:cs="Arial"/>
          <w:b/>
          <w:bCs/>
          <w:iCs/>
          <w:szCs w:val="20"/>
        </w:rPr>
        <w:t>20</w:t>
      </w:r>
      <w:r w:rsidR="0000539B" w:rsidRPr="00F702EC">
        <w:rPr>
          <w:rFonts w:asciiTheme="minorHAnsi" w:hAnsiTheme="minorHAnsi" w:cs="Arial"/>
          <w:b/>
          <w:bCs/>
          <w:iCs/>
          <w:szCs w:val="20"/>
        </w:rPr>
        <w:t>10</w:t>
      </w:r>
    </w:p>
    <w:p w14:paraId="725B211D" w14:textId="3B60921D" w:rsidR="005F3782" w:rsidRPr="00591B90" w:rsidRDefault="00463CC8" w:rsidP="00591B90">
      <w:pPr>
        <w:pStyle w:val="Heading8"/>
        <w:jc w:val="both"/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>Telephone</w:t>
      </w:r>
      <w:r w:rsidR="007B6591" w:rsidRPr="00F702EC">
        <w:rPr>
          <w:rFonts w:asciiTheme="minorHAnsi" w:hAnsiTheme="minorHAnsi"/>
          <w:szCs w:val="20"/>
        </w:rPr>
        <w:t xml:space="preserve"> Operator</w:t>
      </w:r>
      <w:r w:rsidR="0000539B" w:rsidRPr="00F702EC">
        <w:rPr>
          <w:rFonts w:asciiTheme="minorHAnsi" w:hAnsiTheme="minorHAnsi"/>
          <w:szCs w:val="20"/>
        </w:rPr>
        <w:t>/ Hostess in Gordon Ramsey’s restaurant “Verre”</w:t>
      </w:r>
    </w:p>
    <w:p w14:paraId="2D123EA9" w14:textId="77777777" w:rsidR="005F3782" w:rsidRPr="00F702EC" w:rsidRDefault="00AB2CF8" w:rsidP="00F702EC">
      <w:pPr>
        <w:pStyle w:val="Heading8"/>
        <w:jc w:val="both"/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>The President Hotel</w:t>
      </w:r>
      <w:r w:rsidR="009B2DB0" w:rsidRPr="00F702EC">
        <w:rPr>
          <w:rFonts w:asciiTheme="minorHAnsi" w:hAnsiTheme="minorHAnsi"/>
          <w:szCs w:val="20"/>
        </w:rPr>
        <w:t xml:space="preserve"> – </w:t>
      </w:r>
      <w:r w:rsidR="005F3782" w:rsidRPr="00F702EC">
        <w:rPr>
          <w:rFonts w:asciiTheme="minorHAnsi" w:hAnsiTheme="minorHAnsi"/>
          <w:szCs w:val="20"/>
        </w:rPr>
        <w:t>Bangalore</w:t>
      </w:r>
      <w:r w:rsidRPr="00F702EC">
        <w:rPr>
          <w:rFonts w:asciiTheme="minorHAnsi" w:hAnsiTheme="minorHAnsi"/>
          <w:szCs w:val="20"/>
        </w:rPr>
        <w:t>.</w:t>
      </w:r>
      <w:r w:rsidR="00CA4767" w:rsidRPr="00F702EC">
        <w:rPr>
          <w:rFonts w:asciiTheme="minorHAnsi" w:hAnsiTheme="minorHAnsi"/>
          <w:szCs w:val="20"/>
        </w:rPr>
        <w:t xml:space="preserve">     </w:t>
      </w:r>
      <w:r w:rsidR="00CA4767" w:rsidRPr="00F702EC">
        <w:rPr>
          <w:rFonts w:asciiTheme="minorHAnsi" w:hAnsiTheme="minorHAnsi"/>
          <w:szCs w:val="20"/>
        </w:rPr>
        <w:tab/>
        <w:t xml:space="preserve">              </w:t>
      </w:r>
      <w:r w:rsidRPr="00F702EC">
        <w:rPr>
          <w:rFonts w:asciiTheme="minorHAnsi" w:hAnsiTheme="minorHAnsi"/>
          <w:szCs w:val="20"/>
        </w:rPr>
        <w:t xml:space="preserve">  </w:t>
      </w:r>
      <w:r w:rsidR="00CA4767" w:rsidRPr="00F702EC">
        <w:rPr>
          <w:rFonts w:asciiTheme="minorHAnsi" w:hAnsiTheme="minorHAnsi"/>
          <w:szCs w:val="20"/>
        </w:rPr>
        <w:t xml:space="preserve">                                           </w:t>
      </w:r>
      <w:r w:rsidR="00F702EC">
        <w:rPr>
          <w:rFonts w:asciiTheme="minorHAnsi" w:hAnsiTheme="minorHAnsi"/>
          <w:szCs w:val="20"/>
        </w:rPr>
        <w:tab/>
      </w:r>
      <w:r w:rsidR="00F702EC">
        <w:rPr>
          <w:rFonts w:asciiTheme="minorHAnsi" w:hAnsiTheme="minorHAnsi"/>
          <w:szCs w:val="20"/>
        </w:rPr>
        <w:tab/>
      </w:r>
      <w:r w:rsidR="00F702EC">
        <w:rPr>
          <w:rFonts w:asciiTheme="minorHAnsi" w:hAnsiTheme="minorHAnsi"/>
          <w:szCs w:val="20"/>
        </w:rPr>
        <w:tab/>
      </w:r>
      <w:r w:rsidR="00F702EC">
        <w:rPr>
          <w:rFonts w:asciiTheme="minorHAnsi" w:hAnsiTheme="minorHAnsi"/>
          <w:szCs w:val="20"/>
        </w:rPr>
        <w:tab/>
        <w:t xml:space="preserve">          </w:t>
      </w:r>
      <w:r w:rsidR="00CA4767" w:rsidRPr="00F702EC">
        <w:rPr>
          <w:rFonts w:asciiTheme="minorHAnsi" w:hAnsiTheme="minorHAnsi"/>
          <w:szCs w:val="20"/>
        </w:rPr>
        <w:t>Jun 20</w:t>
      </w:r>
      <w:r w:rsidR="005F3782" w:rsidRPr="00F702EC">
        <w:rPr>
          <w:rFonts w:asciiTheme="minorHAnsi" w:hAnsiTheme="minorHAnsi"/>
          <w:szCs w:val="20"/>
        </w:rPr>
        <w:t xml:space="preserve">08 – May </w:t>
      </w:r>
      <w:r w:rsidR="00CA4767" w:rsidRPr="00F702EC">
        <w:rPr>
          <w:rFonts w:asciiTheme="minorHAnsi" w:hAnsiTheme="minorHAnsi"/>
          <w:szCs w:val="20"/>
        </w:rPr>
        <w:t>20</w:t>
      </w:r>
      <w:r w:rsidR="005F3782" w:rsidRPr="00F702EC">
        <w:rPr>
          <w:rFonts w:asciiTheme="minorHAnsi" w:hAnsiTheme="minorHAnsi"/>
          <w:szCs w:val="20"/>
        </w:rPr>
        <w:t>09</w:t>
      </w:r>
    </w:p>
    <w:p w14:paraId="3ED4E0D1" w14:textId="34857540" w:rsidR="005F3782" w:rsidRPr="00591B90" w:rsidRDefault="005F3782" w:rsidP="00591B90">
      <w:pPr>
        <w:pStyle w:val="Heading8"/>
        <w:jc w:val="both"/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>Front officer (Senior)</w:t>
      </w:r>
    </w:p>
    <w:p w14:paraId="07C17BBC" w14:textId="6AFCB2BF" w:rsidR="00C40DB9" w:rsidRPr="00F702EC" w:rsidRDefault="00822CD7" w:rsidP="00F702EC">
      <w:pPr>
        <w:pStyle w:val="Heading8"/>
        <w:numPr>
          <w:ilvl w:val="0"/>
          <w:numId w:val="0"/>
        </w:numPr>
        <w:jc w:val="both"/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szCs w:val="20"/>
        </w:rPr>
        <w:t>Confident Cascade</w:t>
      </w:r>
      <w:r w:rsidR="00AC5A51">
        <w:rPr>
          <w:rFonts w:asciiTheme="minorHAnsi" w:hAnsiTheme="minorHAnsi"/>
          <w:szCs w:val="20"/>
        </w:rPr>
        <w:t xml:space="preserve"> – </w:t>
      </w:r>
      <w:r w:rsidRPr="00F702EC">
        <w:rPr>
          <w:rFonts w:asciiTheme="minorHAnsi" w:hAnsiTheme="minorHAnsi"/>
          <w:szCs w:val="20"/>
        </w:rPr>
        <w:t>Bangalore</w:t>
      </w:r>
      <w:r w:rsidR="00564768" w:rsidRPr="00F702EC">
        <w:rPr>
          <w:rFonts w:asciiTheme="minorHAnsi" w:hAnsiTheme="minorHAnsi"/>
          <w:szCs w:val="20"/>
        </w:rPr>
        <w:t xml:space="preserve"> </w:t>
      </w:r>
      <w:r w:rsidR="00564768" w:rsidRPr="00F702EC">
        <w:rPr>
          <w:rFonts w:asciiTheme="minorHAnsi" w:hAnsiTheme="minorHAnsi"/>
          <w:szCs w:val="20"/>
        </w:rPr>
        <w:tab/>
      </w:r>
      <w:r w:rsidR="00564768" w:rsidRPr="00F702EC">
        <w:rPr>
          <w:rFonts w:asciiTheme="minorHAnsi" w:hAnsiTheme="minorHAnsi"/>
          <w:szCs w:val="20"/>
        </w:rPr>
        <w:tab/>
      </w:r>
      <w:r w:rsidR="00CA4767" w:rsidRPr="00F702EC">
        <w:rPr>
          <w:rFonts w:asciiTheme="minorHAnsi" w:hAnsiTheme="minorHAnsi"/>
          <w:szCs w:val="20"/>
        </w:rPr>
        <w:t xml:space="preserve">     </w:t>
      </w:r>
      <w:r w:rsidR="00AB2CF8" w:rsidRPr="00F702EC">
        <w:rPr>
          <w:rFonts w:asciiTheme="minorHAnsi" w:hAnsiTheme="minorHAnsi"/>
          <w:szCs w:val="20"/>
        </w:rPr>
        <w:t xml:space="preserve"> </w:t>
      </w:r>
      <w:r w:rsidR="00CA4767" w:rsidRPr="00F702EC">
        <w:rPr>
          <w:rFonts w:asciiTheme="minorHAnsi" w:hAnsiTheme="minorHAnsi"/>
          <w:szCs w:val="20"/>
        </w:rPr>
        <w:t xml:space="preserve">                                                     </w:t>
      </w:r>
      <w:r w:rsidR="00F702EC">
        <w:rPr>
          <w:rFonts w:asciiTheme="minorHAnsi" w:hAnsiTheme="minorHAnsi"/>
          <w:szCs w:val="20"/>
        </w:rPr>
        <w:tab/>
      </w:r>
      <w:r w:rsidR="00F702EC">
        <w:rPr>
          <w:rFonts w:asciiTheme="minorHAnsi" w:hAnsiTheme="minorHAnsi"/>
          <w:szCs w:val="20"/>
        </w:rPr>
        <w:tab/>
      </w:r>
      <w:r w:rsidR="00F702EC">
        <w:rPr>
          <w:rFonts w:asciiTheme="minorHAnsi" w:hAnsiTheme="minorHAnsi"/>
          <w:szCs w:val="20"/>
        </w:rPr>
        <w:tab/>
      </w:r>
      <w:r w:rsidR="00F702EC">
        <w:rPr>
          <w:rFonts w:asciiTheme="minorHAnsi" w:hAnsiTheme="minorHAnsi"/>
          <w:szCs w:val="20"/>
        </w:rPr>
        <w:tab/>
        <w:t xml:space="preserve">          </w:t>
      </w:r>
      <w:r w:rsidR="003E6EFD" w:rsidRPr="00F702EC">
        <w:rPr>
          <w:rFonts w:asciiTheme="minorHAnsi" w:hAnsiTheme="minorHAnsi"/>
          <w:szCs w:val="20"/>
        </w:rPr>
        <w:t>J</w:t>
      </w:r>
      <w:r w:rsidR="00C40DB9" w:rsidRPr="00F702EC">
        <w:rPr>
          <w:rFonts w:asciiTheme="minorHAnsi" w:hAnsiTheme="minorHAnsi"/>
          <w:szCs w:val="20"/>
        </w:rPr>
        <w:t>un</w:t>
      </w:r>
      <w:r w:rsidR="00DD6E0E" w:rsidRPr="00F702EC">
        <w:rPr>
          <w:rFonts w:asciiTheme="minorHAnsi" w:hAnsiTheme="minorHAnsi"/>
          <w:szCs w:val="20"/>
        </w:rPr>
        <w:t xml:space="preserve"> </w:t>
      </w:r>
      <w:r w:rsidR="00CA4767" w:rsidRPr="00F702EC">
        <w:rPr>
          <w:rFonts w:asciiTheme="minorHAnsi" w:hAnsiTheme="minorHAnsi"/>
          <w:szCs w:val="20"/>
        </w:rPr>
        <w:t>20</w:t>
      </w:r>
      <w:r w:rsidR="00DD6E0E" w:rsidRPr="00F702EC">
        <w:rPr>
          <w:rFonts w:asciiTheme="minorHAnsi" w:hAnsiTheme="minorHAnsi"/>
          <w:szCs w:val="20"/>
        </w:rPr>
        <w:t>0</w:t>
      </w:r>
      <w:r w:rsidR="00C40DB9" w:rsidRPr="00F702EC">
        <w:rPr>
          <w:rFonts w:asciiTheme="minorHAnsi" w:hAnsiTheme="minorHAnsi"/>
          <w:szCs w:val="20"/>
        </w:rPr>
        <w:t>7</w:t>
      </w:r>
      <w:r w:rsidR="00CA4767" w:rsidRPr="00F702EC">
        <w:rPr>
          <w:rFonts w:asciiTheme="minorHAnsi" w:hAnsiTheme="minorHAnsi"/>
          <w:szCs w:val="20"/>
        </w:rPr>
        <w:t xml:space="preserve"> –</w:t>
      </w:r>
      <w:r w:rsidR="00C40DB9" w:rsidRPr="00F702EC">
        <w:rPr>
          <w:rFonts w:asciiTheme="minorHAnsi" w:hAnsiTheme="minorHAnsi"/>
          <w:szCs w:val="20"/>
        </w:rPr>
        <w:t xml:space="preserve"> May </w:t>
      </w:r>
      <w:r w:rsidR="00CA4767" w:rsidRPr="00F702EC">
        <w:rPr>
          <w:rFonts w:asciiTheme="minorHAnsi" w:hAnsiTheme="minorHAnsi"/>
          <w:szCs w:val="20"/>
        </w:rPr>
        <w:t>20</w:t>
      </w:r>
      <w:r w:rsidR="00C40DB9" w:rsidRPr="00F702EC">
        <w:rPr>
          <w:rFonts w:asciiTheme="minorHAnsi" w:hAnsiTheme="minorHAnsi"/>
          <w:szCs w:val="20"/>
        </w:rPr>
        <w:t>08</w:t>
      </w:r>
    </w:p>
    <w:p w14:paraId="24B48B8D" w14:textId="77777777" w:rsidR="00564768" w:rsidRPr="00F702EC" w:rsidRDefault="00C40DB9" w:rsidP="00F702EC">
      <w:pPr>
        <w:pStyle w:val="Heading8"/>
        <w:jc w:val="both"/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bCs w:val="0"/>
          <w:szCs w:val="20"/>
        </w:rPr>
        <w:t>Front office Assistant (Part-time)</w:t>
      </w:r>
    </w:p>
    <w:p w14:paraId="3D5A792A" w14:textId="77777777" w:rsidR="00CC0C4E" w:rsidRPr="00F702EC" w:rsidRDefault="00CC0C4E" w:rsidP="00F702EC">
      <w:pPr>
        <w:jc w:val="both"/>
        <w:rPr>
          <w:rFonts w:asciiTheme="minorHAnsi" w:hAnsiTheme="minorHAnsi" w:cs="Arial"/>
          <w:szCs w:val="20"/>
        </w:rPr>
      </w:pPr>
    </w:p>
    <w:p w14:paraId="52E70B09" w14:textId="77777777" w:rsidR="00CC0C4E" w:rsidRPr="00F702EC" w:rsidRDefault="00CC0C4E" w:rsidP="00F702EC">
      <w:pPr>
        <w:pStyle w:val="BodyText"/>
        <w:rPr>
          <w:rFonts w:asciiTheme="minorHAnsi" w:hAnsiTheme="minorHAnsi"/>
          <w:b/>
          <w:sz w:val="20"/>
          <w:szCs w:val="20"/>
          <w:u w:val="single"/>
        </w:rPr>
      </w:pPr>
      <w:r w:rsidRPr="00F702EC">
        <w:rPr>
          <w:rFonts w:asciiTheme="minorHAnsi" w:hAnsiTheme="minorHAnsi"/>
          <w:b/>
          <w:sz w:val="20"/>
          <w:szCs w:val="20"/>
          <w:u w:val="single"/>
        </w:rPr>
        <w:t xml:space="preserve">EDUCATIONAL QUALIFICATION:            </w:t>
      </w:r>
    </w:p>
    <w:p w14:paraId="049F3CC1" w14:textId="7C397D88" w:rsidR="00CC0C4E" w:rsidRPr="00F702EC" w:rsidRDefault="00CC0C4E" w:rsidP="00F702EC">
      <w:pPr>
        <w:numPr>
          <w:ilvl w:val="0"/>
          <w:numId w:val="3"/>
        </w:numPr>
        <w:rPr>
          <w:rFonts w:asciiTheme="minorHAnsi" w:hAnsiTheme="minorHAnsi"/>
          <w:b/>
          <w:szCs w:val="20"/>
        </w:rPr>
      </w:pPr>
      <w:r w:rsidRPr="00F702EC">
        <w:rPr>
          <w:rFonts w:asciiTheme="minorHAnsi" w:hAnsiTheme="minorHAnsi"/>
          <w:szCs w:val="20"/>
          <w:lang w:val="af-ZA"/>
        </w:rPr>
        <w:t xml:space="preserve">SSLC – </w:t>
      </w:r>
      <w:r w:rsidR="00E42281">
        <w:rPr>
          <w:rFonts w:asciiTheme="minorHAnsi" w:hAnsiTheme="minorHAnsi"/>
          <w:szCs w:val="20"/>
          <w:lang w:val="af-ZA"/>
        </w:rPr>
        <w:t>S</w:t>
      </w:r>
      <w:r w:rsidRPr="00F702EC">
        <w:rPr>
          <w:rFonts w:asciiTheme="minorHAnsi" w:hAnsiTheme="minorHAnsi"/>
          <w:szCs w:val="20"/>
          <w:lang w:val="af-ZA"/>
        </w:rPr>
        <w:t>t</w:t>
      </w:r>
      <w:r w:rsidR="00E42281">
        <w:rPr>
          <w:rFonts w:asciiTheme="minorHAnsi" w:hAnsiTheme="minorHAnsi"/>
          <w:szCs w:val="20"/>
          <w:lang w:val="af-ZA"/>
        </w:rPr>
        <w:t>.</w:t>
      </w:r>
      <w:r w:rsidRPr="00F702EC">
        <w:rPr>
          <w:rFonts w:asciiTheme="minorHAnsi" w:hAnsiTheme="minorHAnsi"/>
          <w:szCs w:val="20"/>
          <w:lang w:val="af-ZA"/>
        </w:rPr>
        <w:t xml:space="preserve"> Joseph’s </w:t>
      </w:r>
      <w:r w:rsidR="00E42281">
        <w:rPr>
          <w:rFonts w:asciiTheme="minorHAnsi" w:hAnsiTheme="minorHAnsi"/>
          <w:szCs w:val="20"/>
          <w:lang w:val="af-ZA"/>
        </w:rPr>
        <w:t>Girls Hr. Sec. School, Dindigul</w:t>
      </w:r>
      <w:r w:rsidR="008E5B2F">
        <w:rPr>
          <w:rFonts w:asciiTheme="minorHAnsi" w:hAnsiTheme="minorHAnsi"/>
          <w:szCs w:val="20"/>
          <w:lang w:val="af-ZA"/>
        </w:rPr>
        <w:t>, Tamil Nadu</w:t>
      </w:r>
      <w:r w:rsidR="00E42281">
        <w:rPr>
          <w:rFonts w:asciiTheme="minorHAnsi" w:hAnsiTheme="minorHAnsi"/>
          <w:szCs w:val="20"/>
          <w:lang w:val="af-ZA"/>
        </w:rPr>
        <w:t xml:space="preserve"> – 2005</w:t>
      </w:r>
    </w:p>
    <w:p w14:paraId="6BEA5B7A" w14:textId="5BA41C48" w:rsidR="00CC0C4E" w:rsidRPr="00F702EC" w:rsidRDefault="00CC0C4E" w:rsidP="00F702EC">
      <w:pPr>
        <w:numPr>
          <w:ilvl w:val="0"/>
          <w:numId w:val="3"/>
        </w:numPr>
        <w:rPr>
          <w:rFonts w:asciiTheme="minorHAnsi" w:hAnsiTheme="minorHAnsi"/>
          <w:b/>
          <w:szCs w:val="20"/>
        </w:rPr>
      </w:pPr>
      <w:r w:rsidRPr="00F702EC">
        <w:rPr>
          <w:rFonts w:asciiTheme="minorHAnsi" w:hAnsiTheme="minorHAnsi"/>
          <w:szCs w:val="20"/>
          <w:lang w:val="af-ZA"/>
        </w:rPr>
        <w:t>+2  Higher Secondary Education – Jaivabai Muncipal Girls Higher Secondary School,</w:t>
      </w:r>
      <w:r w:rsidR="008E5B2F">
        <w:rPr>
          <w:rFonts w:asciiTheme="minorHAnsi" w:hAnsiTheme="minorHAnsi"/>
          <w:szCs w:val="20"/>
          <w:lang w:val="af-ZA"/>
        </w:rPr>
        <w:t xml:space="preserve"> Tirupur,</w:t>
      </w:r>
      <w:r w:rsidR="009A6E3A">
        <w:rPr>
          <w:rFonts w:asciiTheme="minorHAnsi" w:hAnsiTheme="minorHAnsi"/>
          <w:szCs w:val="20"/>
          <w:lang w:val="af-ZA"/>
        </w:rPr>
        <w:t xml:space="preserve"> </w:t>
      </w:r>
      <w:r w:rsidRPr="00F702EC">
        <w:rPr>
          <w:rFonts w:asciiTheme="minorHAnsi" w:hAnsiTheme="minorHAnsi"/>
          <w:szCs w:val="20"/>
          <w:lang w:val="af-ZA"/>
        </w:rPr>
        <w:t>Tamil Nadu</w:t>
      </w:r>
      <w:r w:rsidR="00E42281">
        <w:rPr>
          <w:rFonts w:asciiTheme="minorHAnsi" w:hAnsiTheme="minorHAnsi"/>
          <w:szCs w:val="20"/>
          <w:lang w:val="af-ZA"/>
        </w:rPr>
        <w:t xml:space="preserve"> – 2007</w:t>
      </w:r>
    </w:p>
    <w:p w14:paraId="18C44D56" w14:textId="77777777" w:rsidR="00F702EC" w:rsidRPr="00F702EC" w:rsidRDefault="00F702EC" w:rsidP="00F702EC">
      <w:pPr>
        <w:numPr>
          <w:ilvl w:val="0"/>
          <w:numId w:val="3"/>
        </w:numPr>
        <w:jc w:val="both"/>
        <w:rPr>
          <w:rFonts w:asciiTheme="minorHAnsi" w:hAnsiTheme="minorHAnsi" w:cs="Arial"/>
          <w:szCs w:val="20"/>
        </w:rPr>
      </w:pPr>
      <w:r w:rsidRPr="00F702EC">
        <w:rPr>
          <w:rFonts w:asciiTheme="minorHAnsi" w:hAnsiTheme="minorHAnsi" w:cs="Arial"/>
          <w:szCs w:val="20"/>
          <w:lang w:val="af-ZA"/>
        </w:rPr>
        <w:t>Bachelors in Business Administration – Bharathiyar University</w:t>
      </w:r>
      <w:r w:rsidR="00E42281">
        <w:rPr>
          <w:rFonts w:asciiTheme="minorHAnsi" w:hAnsiTheme="minorHAnsi" w:cs="Arial"/>
          <w:szCs w:val="20"/>
          <w:lang w:val="af-ZA"/>
        </w:rPr>
        <w:t xml:space="preserve"> – 2017</w:t>
      </w:r>
      <w:r w:rsidRPr="00F702EC">
        <w:rPr>
          <w:rFonts w:asciiTheme="minorHAnsi" w:hAnsiTheme="minorHAnsi" w:cs="Arial"/>
          <w:szCs w:val="20"/>
          <w:lang w:val="af-ZA"/>
        </w:rPr>
        <w:t xml:space="preserve"> </w:t>
      </w:r>
    </w:p>
    <w:p w14:paraId="3DD79304" w14:textId="77777777" w:rsidR="00CC0C4E" w:rsidRDefault="00CC0C4E" w:rsidP="00F702EC">
      <w:pPr>
        <w:pStyle w:val="BodyText"/>
        <w:rPr>
          <w:rFonts w:asciiTheme="minorHAnsi" w:hAnsiTheme="minorHAnsi"/>
          <w:b/>
          <w:sz w:val="20"/>
          <w:szCs w:val="20"/>
        </w:rPr>
      </w:pPr>
    </w:p>
    <w:p w14:paraId="122FD1D4" w14:textId="77777777" w:rsidR="00F702EC" w:rsidRPr="00F702EC" w:rsidRDefault="00F702EC" w:rsidP="00F702EC">
      <w:pPr>
        <w:pStyle w:val="BodyText"/>
        <w:rPr>
          <w:rFonts w:asciiTheme="minorHAnsi" w:hAnsiTheme="minorHAnsi"/>
          <w:b/>
          <w:sz w:val="20"/>
          <w:szCs w:val="20"/>
          <w:u w:val="single"/>
        </w:rPr>
      </w:pPr>
      <w:r w:rsidRPr="00F702EC">
        <w:rPr>
          <w:rFonts w:asciiTheme="minorHAnsi" w:hAnsiTheme="minorHAnsi"/>
          <w:b/>
          <w:sz w:val="20"/>
          <w:szCs w:val="20"/>
          <w:u w:val="single"/>
        </w:rPr>
        <w:t xml:space="preserve">PROFESSIONAL QUALIFICATION:     </w:t>
      </w:r>
    </w:p>
    <w:p w14:paraId="4F916F88" w14:textId="000F72F7" w:rsidR="00F702EC" w:rsidRDefault="00F702EC" w:rsidP="00F702EC">
      <w:pPr>
        <w:numPr>
          <w:ilvl w:val="0"/>
          <w:numId w:val="3"/>
        </w:numPr>
        <w:jc w:val="both"/>
        <w:rPr>
          <w:rFonts w:asciiTheme="minorHAnsi" w:hAnsiTheme="minorHAnsi" w:cs="Arial"/>
          <w:szCs w:val="20"/>
        </w:rPr>
      </w:pPr>
      <w:r w:rsidRPr="00F702EC">
        <w:rPr>
          <w:rFonts w:asciiTheme="minorHAnsi" w:hAnsiTheme="minorHAnsi" w:cs="Arial"/>
          <w:szCs w:val="20"/>
          <w:lang w:val="af-ZA"/>
        </w:rPr>
        <w:t>Diploma in Cabin Crew and Hospitality – IGIA, Bangalore</w:t>
      </w:r>
      <w:r w:rsidR="00881D37">
        <w:rPr>
          <w:rFonts w:asciiTheme="minorHAnsi" w:hAnsiTheme="minorHAnsi" w:cs="Arial"/>
          <w:szCs w:val="20"/>
        </w:rPr>
        <w:t xml:space="preserve"> </w:t>
      </w:r>
      <w:r w:rsidR="00BE175D">
        <w:rPr>
          <w:rFonts w:asciiTheme="minorHAnsi" w:hAnsiTheme="minorHAnsi" w:cs="Arial"/>
          <w:szCs w:val="20"/>
        </w:rPr>
        <w:t>–</w:t>
      </w:r>
      <w:r w:rsidR="00881D37">
        <w:rPr>
          <w:rFonts w:asciiTheme="minorHAnsi" w:hAnsiTheme="minorHAnsi" w:cs="Arial"/>
          <w:szCs w:val="20"/>
        </w:rPr>
        <w:t xml:space="preserve"> 2008</w:t>
      </w:r>
    </w:p>
    <w:p w14:paraId="403D4517" w14:textId="63EE400B" w:rsidR="00BE175D" w:rsidRDefault="00BE175D" w:rsidP="00F702EC">
      <w:pPr>
        <w:numPr>
          <w:ilvl w:val="0"/>
          <w:numId w:val="3"/>
        </w:numPr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Neuro Linguistic Programming (NLP) Practitioner – Udemy – Undergoing.</w:t>
      </w:r>
    </w:p>
    <w:p w14:paraId="5431E26C" w14:textId="3912764B" w:rsidR="00BE175D" w:rsidRPr="00F702EC" w:rsidRDefault="00BE175D" w:rsidP="00F702EC">
      <w:pPr>
        <w:numPr>
          <w:ilvl w:val="0"/>
          <w:numId w:val="3"/>
        </w:numPr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 xml:space="preserve">HR Course – Agile PeopleOps Framework (APF) – Udemy </w:t>
      </w:r>
    </w:p>
    <w:p w14:paraId="718C3193" w14:textId="77777777" w:rsidR="00263640" w:rsidRPr="00F702EC" w:rsidRDefault="00263640" w:rsidP="00F702EC">
      <w:pPr>
        <w:pStyle w:val="BodyText"/>
        <w:rPr>
          <w:rFonts w:asciiTheme="minorHAnsi" w:hAnsiTheme="minorHAnsi"/>
          <w:b/>
          <w:sz w:val="20"/>
          <w:szCs w:val="20"/>
          <w:u w:val="single"/>
        </w:rPr>
      </w:pPr>
    </w:p>
    <w:p w14:paraId="2A56BAFB" w14:textId="77777777" w:rsidR="00926A87" w:rsidRPr="00364AB0" w:rsidRDefault="00926A87" w:rsidP="00F702EC">
      <w:pPr>
        <w:pStyle w:val="BodyText"/>
        <w:rPr>
          <w:rFonts w:asciiTheme="minorHAnsi" w:hAnsiTheme="minorHAnsi"/>
          <w:sz w:val="20"/>
          <w:szCs w:val="20"/>
          <w:u w:val="single"/>
        </w:rPr>
      </w:pPr>
      <w:r w:rsidRPr="00364AB0">
        <w:rPr>
          <w:rFonts w:asciiTheme="minorHAnsi" w:hAnsiTheme="minorHAnsi"/>
          <w:b/>
          <w:sz w:val="20"/>
          <w:szCs w:val="20"/>
          <w:u w:val="single"/>
        </w:rPr>
        <w:t>DECLARATION</w:t>
      </w:r>
    </w:p>
    <w:p w14:paraId="038E52D7" w14:textId="6A96D754" w:rsidR="00926A87" w:rsidRPr="00F702EC" w:rsidRDefault="00926A87" w:rsidP="00BE175D">
      <w:pPr>
        <w:ind w:firstLine="720"/>
        <w:rPr>
          <w:rFonts w:asciiTheme="minorHAnsi" w:hAnsiTheme="minorHAnsi"/>
          <w:b/>
          <w:bCs/>
          <w:szCs w:val="20"/>
        </w:rPr>
      </w:pPr>
      <w:r w:rsidRPr="00F702EC">
        <w:rPr>
          <w:rFonts w:asciiTheme="minorHAnsi" w:hAnsiTheme="minorHAnsi" w:cs="Arial"/>
          <w:szCs w:val="20"/>
        </w:rPr>
        <w:t xml:space="preserve">I hear by </w:t>
      </w:r>
      <w:r w:rsidR="00BE175D" w:rsidRPr="00F702EC">
        <w:rPr>
          <w:rFonts w:asciiTheme="minorHAnsi" w:hAnsiTheme="minorHAnsi" w:cs="Arial"/>
          <w:szCs w:val="20"/>
        </w:rPr>
        <w:t>declaration</w:t>
      </w:r>
      <w:r w:rsidRPr="00F702EC">
        <w:rPr>
          <w:rFonts w:asciiTheme="minorHAnsi" w:hAnsiTheme="minorHAnsi" w:cs="Arial"/>
          <w:szCs w:val="20"/>
        </w:rPr>
        <w:t xml:space="preserve"> that all the details furnished above are true to the best of my knowledge and belief</w:t>
      </w:r>
      <w:r w:rsidR="00EE226C" w:rsidRPr="00F702EC">
        <w:rPr>
          <w:rFonts w:asciiTheme="minorHAnsi" w:hAnsiTheme="minorHAnsi" w:cs="Arial"/>
          <w:szCs w:val="20"/>
        </w:rPr>
        <w:t>.</w:t>
      </w:r>
      <w:r w:rsidRPr="00F702EC">
        <w:rPr>
          <w:rFonts w:asciiTheme="minorHAnsi" w:hAnsiTheme="minorHAnsi"/>
          <w:b/>
          <w:bCs/>
          <w:szCs w:val="20"/>
        </w:rPr>
        <w:t xml:space="preserve">                                                                                                               </w:t>
      </w:r>
    </w:p>
    <w:p w14:paraId="7E3E11DD" w14:textId="2014FCF6" w:rsidR="0085510E" w:rsidRPr="00F702EC" w:rsidRDefault="00926A87" w:rsidP="00BE175D">
      <w:pPr>
        <w:jc w:val="right"/>
        <w:rPr>
          <w:rFonts w:asciiTheme="minorHAnsi" w:hAnsiTheme="minorHAnsi"/>
          <w:b/>
          <w:bCs/>
          <w:szCs w:val="20"/>
        </w:rPr>
      </w:pPr>
      <w:r w:rsidRPr="00F702EC">
        <w:rPr>
          <w:rFonts w:asciiTheme="minorHAnsi" w:hAnsiTheme="minorHAnsi"/>
          <w:b/>
          <w:bCs/>
          <w:szCs w:val="20"/>
        </w:rPr>
        <w:t xml:space="preserve">                                                                              </w:t>
      </w:r>
      <w:r w:rsidR="00E42281">
        <w:rPr>
          <w:rFonts w:asciiTheme="minorHAnsi" w:hAnsiTheme="minorHAnsi"/>
          <w:b/>
          <w:bCs/>
          <w:szCs w:val="20"/>
        </w:rPr>
        <w:t xml:space="preserve">                    </w:t>
      </w:r>
      <w:r w:rsidRPr="00F702EC">
        <w:rPr>
          <w:rFonts w:asciiTheme="minorHAnsi" w:hAnsiTheme="minorHAnsi"/>
          <w:b/>
          <w:bCs/>
          <w:szCs w:val="20"/>
        </w:rPr>
        <w:t xml:space="preserve">Yours faithfully,                                                                                                             </w:t>
      </w:r>
      <w:r w:rsidR="00835E48" w:rsidRPr="00F702EC">
        <w:rPr>
          <w:rFonts w:asciiTheme="minorHAnsi" w:hAnsiTheme="minorHAnsi"/>
          <w:b/>
          <w:bCs/>
          <w:szCs w:val="20"/>
        </w:rPr>
        <w:t xml:space="preserve">         </w:t>
      </w:r>
    </w:p>
    <w:p w14:paraId="5FA708B4" w14:textId="77777777" w:rsidR="00BE175D" w:rsidRDefault="00856911" w:rsidP="00F774D8">
      <w:pPr>
        <w:jc w:val="right"/>
        <w:rPr>
          <w:rFonts w:asciiTheme="minorHAnsi" w:hAnsiTheme="minorHAnsi"/>
          <w:b/>
          <w:bCs/>
          <w:szCs w:val="20"/>
        </w:rPr>
      </w:pPr>
      <w:r w:rsidRPr="00F702EC">
        <w:rPr>
          <w:rFonts w:asciiTheme="minorHAnsi" w:hAnsiTheme="minorHAnsi"/>
          <w:b/>
          <w:bCs/>
          <w:szCs w:val="20"/>
        </w:rPr>
        <w:t xml:space="preserve">  </w:t>
      </w:r>
      <w:r w:rsidR="00835E48" w:rsidRPr="00F702EC">
        <w:rPr>
          <w:rFonts w:asciiTheme="minorHAnsi" w:hAnsiTheme="minorHAnsi"/>
          <w:b/>
          <w:bCs/>
          <w:szCs w:val="20"/>
        </w:rPr>
        <w:t xml:space="preserve"> </w:t>
      </w:r>
      <w:r w:rsidR="00F774D8">
        <w:rPr>
          <w:rFonts w:asciiTheme="minorHAnsi" w:hAnsiTheme="minorHAnsi"/>
          <w:b/>
          <w:bCs/>
          <w:szCs w:val="20"/>
        </w:rPr>
        <w:t xml:space="preserve">                             </w:t>
      </w:r>
    </w:p>
    <w:p w14:paraId="2E404977" w14:textId="0AE072F6" w:rsidR="00067D89" w:rsidRPr="00F702EC" w:rsidRDefault="00926A87" w:rsidP="00F774D8">
      <w:pPr>
        <w:jc w:val="right"/>
        <w:rPr>
          <w:rFonts w:asciiTheme="minorHAnsi" w:hAnsiTheme="minorHAnsi"/>
          <w:szCs w:val="20"/>
        </w:rPr>
      </w:pPr>
      <w:r w:rsidRPr="00F702EC">
        <w:rPr>
          <w:rFonts w:asciiTheme="minorHAnsi" w:hAnsiTheme="minorHAnsi"/>
          <w:b/>
          <w:bCs/>
          <w:szCs w:val="20"/>
        </w:rPr>
        <w:t>DEVA KIRUBA. M</w:t>
      </w:r>
      <w:r w:rsidRPr="00F702EC">
        <w:rPr>
          <w:rFonts w:asciiTheme="minorHAnsi" w:hAnsiTheme="minorHAnsi"/>
          <w:szCs w:val="20"/>
        </w:rPr>
        <w:tab/>
      </w:r>
    </w:p>
    <w:sectPr w:rsidR="00067D89" w:rsidRPr="00F702EC" w:rsidSect="00835E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2240" w:h="15840"/>
      <w:pgMar w:top="720" w:right="720" w:bottom="720" w:left="72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690DE" w14:textId="77777777" w:rsidR="00DD33EE" w:rsidRDefault="00DD33EE">
      <w:r>
        <w:separator/>
      </w:r>
    </w:p>
  </w:endnote>
  <w:endnote w:type="continuationSeparator" w:id="0">
    <w:p w14:paraId="6EAAD0CA" w14:textId="77777777" w:rsidR="00DD33EE" w:rsidRDefault="00DD3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altName w:val="Segoe UI Symbol"/>
    <w:charset w:val="02"/>
    <w:family w:val="auto"/>
    <w:pitch w:val="default"/>
  </w:font>
  <w:font w:name="New Century Schoolbook"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7F951" w14:textId="77777777" w:rsidR="00056DF4" w:rsidRDefault="00056D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C78CA" w14:textId="77777777" w:rsidR="00056DF4" w:rsidRDefault="00056D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29703" w14:textId="77777777" w:rsidR="00056DF4" w:rsidRDefault="00056D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3BACB" w14:textId="77777777" w:rsidR="00DD33EE" w:rsidRDefault="00DD33EE">
      <w:r>
        <w:separator/>
      </w:r>
    </w:p>
  </w:footnote>
  <w:footnote w:type="continuationSeparator" w:id="0">
    <w:p w14:paraId="443C1EAF" w14:textId="77777777" w:rsidR="00DD33EE" w:rsidRDefault="00DD3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207AA" w14:textId="77777777" w:rsidR="00056DF4" w:rsidRDefault="00056D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7DE29" w14:textId="77777777" w:rsidR="00F27A5C" w:rsidRDefault="00F27A5C">
    <w:pPr>
      <w:pStyle w:val="Header"/>
      <w:jc w:val="right"/>
      <w:rPr>
        <w:i/>
      </w:rPr>
    </w:pPr>
  </w:p>
  <w:p w14:paraId="1BB2BDE9" w14:textId="77777777" w:rsidR="00F27A5C" w:rsidRDefault="00F27A5C">
    <w:pPr>
      <w:pStyle w:val="Header"/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68376" w14:textId="77777777" w:rsidR="00056DF4" w:rsidRDefault="00056D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start w:val="1"/>
      <w:numFmt w:val="bullet"/>
      <w:lvlText w:val="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/>
      </w:rPr>
    </w:lvl>
  </w:abstractNum>
  <w:abstractNum w:abstractNumId="5" w15:restartNumberingAfterBreak="0">
    <w:nsid w:val="0361436A"/>
    <w:multiLevelType w:val="hybridMultilevel"/>
    <w:tmpl w:val="14240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14132"/>
    <w:multiLevelType w:val="hybridMultilevel"/>
    <w:tmpl w:val="B5A06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2283F"/>
    <w:multiLevelType w:val="hybridMultilevel"/>
    <w:tmpl w:val="48880F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409D1"/>
    <w:multiLevelType w:val="hybridMultilevel"/>
    <w:tmpl w:val="869EC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85A97"/>
    <w:multiLevelType w:val="hybridMultilevel"/>
    <w:tmpl w:val="26723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15B7C"/>
    <w:multiLevelType w:val="hybridMultilevel"/>
    <w:tmpl w:val="D090DD6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D11429"/>
    <w:multiLevelType w:val="hybridMultilevel"/>
    <w:tmpl w:val="2ED4D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BC5439"/>
    <w:multiLevelType w:val="hybridMultilevel"/>
    <w:tmpl w:val="D09EC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5D71B9"/>
    <w:multiLevelType w:val="hybridMultilevel"/>
    <w:tmpl w:val="0F36E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7F0B1F"/>
    <w:multiLevelType w:val="hybridMultilevel"/>
    <w:tmpl w:val="CA6C3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562908">
    <w:abstractNumId w:val="0"/>
  </w:num>
  <w:num w:numId="2" w16cid:durableId="684483966">
    <w:abstractNumId w:val="7"/>
  </w:num>
  <w:num w:numId="3" w16cid:durableId="1576358381">
    <w:abstractNumId w:val="10"/>
  </w:num>
  <w:num w:numId="4" w16cid:durableId="951858411">
    <w:abstractNumId w:val="8"/>
  </w:num>
  <w:num w:numId="5" w16cid:durableId="1498425944">
    <w:abstractNumId w:val="11"/>
  </w:num>
  <w:num w:numId="6" w16cid:durableId="490409877">
    <w:abstractNumId w:val="9"/>
  </w:num>
  <w:num w:numId="7" w16cid:durableId="793406633">
    <w:abstractNumId w:val="13"/>
  </w:num>
  <w:num w:numId="8" w16cid:durableId="214856276">
    <w:abstractNumId w:val="12"/>
  </w:num>
  <w:num w:numId="9" w16cid:durableId="362443275">
    <w:abstractNumId w:val="14"/>
  </w:num>
  <w:num w:numId="10" w16cid:durableId="1854371217">
    <w:abstractNumId w:val="5"/>
  </w:num>
  <w:num w:numId="11" w16cid:durableId="28542915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B96"/>
    <w:rsid w:val="0000539B"/>
    <w:rsid w:val="00030EC4"/>
    <w:rsid w:val="00032F6B"/>
    <w:rsid w:val="000360A4"/>
    <w:rsid w:val="00036C1E"/>
    <w:rsid w:val="000437E2"/>
    <w:rsid w:val="00056DF4"/>
    <w:rsid w:val="00061E8A"/>
    <w:rsid w:val="000674BE"/>
    <w:rsid w:val="00067D89"/>
    <w:rsid w:val="00093338"/>
    <w:rsid w:val="000935F2"/>
    <w:rsid w:val="000945F3"/>
    <w:rsid w:val="000B14B2"/>
    <w:rsid w:val="000C7C86"/>
    <w:rsid w:val="000E340F"/>
    <w:rsid w:val="000F7665"/>
    <w:rsid w:val="00115C1E"/>
    <w:rsid w:val="001229E1"/>
    <w:rsid w:val="001400BF"/>
    <w:rsid w:val="00142CFA"/>
    <w:rsid w:val="00154E5A"/>
    <w:rsid w:val="00161CA2"/>
    <w:rsid w:val="00172AFC"/>
    <w:rsid w:val="00180F63"/>
    <w:rsid w:val="00182B61"/>
    <w:rsid w:val="00185A0B"/>
    <w:rsid w:val="0018768C"/>
    <w:rsid w:val="0018789E"/>
    <w:rsid w:val="001B410B"/>
    <w:rsid w:val="001C1E7C"/>
    <w:rsid w:val="001C388C"/>
    <w:rsid w:val="001C52A1"/>
    <w:rsid w:val="001C6ECE"/>
    <w:rsid w:val="001D6697"/>
    <w:rsid w:val="001E6B94"/>
    <w:rsid w:val="001F4347"/>
    <w:rsid w:val="00222611"/>
    <w:rsid w:val="00225AF5"/>
    <w:rsid w:val="00263640"/>
    <w:rsid w:val="0026367C"/>
    <w:rsid w:val="00271FCF"/>
    <w:rsid w:val="002A6500"/>
    <w:rsid w:val="002D3873"/>
    <w:rsid w:val="002F3257"/>
    <w:rsid w:val="00311723"/>
    <w:rsid w:val="00311FDA"/>
    <w:rsid w:val="00336299"/>
    <w:rsid w:val="00343229"/>
    <w:rsid w:val="00354743"/>
    <w:rsid w:val="00356383"/>
    <w:rsid w:val="00364AB0"/>
    <w:rsid w:val="00371CE0"/>
    <w:rsid w:val="00392859"/>
    <w:rsid w:val="003A1F17"/>
    <w:rsid w:val="003A279C"/>
    <w:rsid w:val="003A4C61"/>
    <w:rsid w:val="003A7E71"/>
    <w:rsid w:val="003C52FA"/>
    <w:rsid w:val="003D429D"/>
    <w:rsid w:val="003D5EF2"/>
    <w:rsid w:val="003D659F"/>
    <w:rsid w:val="003E6EFD"/>
    <w:rsid w:val="003F10D1"/>
    <w:rsid w:val="0040750D"/>
    <w:rsid w:val="00414269"/>
    <w:rsid w:val="00415F33"/>
    <w:rsid w:val="004467AD"/>
    <w:rsid w:val="00463CC8"/>
    <w:rsid w:val="0048078A"/>
    <w:rsid w:val="00481C11"/>
    <w:rsid w:val="004B37FA"/>
    <w:rsid w:val="004D06FB"/>
    <w:rsid w:val="004D1175"/>
    <w:rsid w:val="004E2E8C"/>
    <w:rsid w:val="00504583"/>
    <w:rsid w:val="0051039A"/>
    <w:rsid w:val="00513A63"/>
    <w:rsid w:val="0052339E"/>
    <w:rsid w:val="00525E4A"/>
    <w:rsid w:val="00544BC5"/>
    <w:rsid w:val="00554C5C"/>
    <w:rsid w:val="00564768"/>
    <w:rsid w:val="00565D38"/>
    <w:rsid w:val="0056779E"/>
    <w:rsid w:val="005758AA"/>
    <w:rsid w:val="00591B90"/>
    <w:rsid w:val="005A2AC3"/>
    <w:rsid w:val="005B476D"/>
    <w:rsid w:val="005C5773"/>
    <w:rsid w:val="005E1CF7"/>
    <w:rsid w:val="005F29A9"/>
    <w:rsid w:val="005F3782"/>
    <w:rsid w:val="0060626A"/>
    <w:rsid w:val="006139E6"/>
    <w:rsid w:val="00614815"/>
    <w:rsid w:val="0064075D"/>
    <w:rsid w:val="00654678"/>
    <w:rsid w:val="00662618"/>
    <w:rsid w:val="006A40DF"/>
    <w:rsid w:val="006B079B"/>
    <w:rsid w:val="006B466B"/>
    <w:rsid w:val="006B55F2"/>
    <w:rsid w:val="006C046D"/>
    <w:rsid w:val="006C1E70"/>
    <w:rsid w:val="006C2849"/>
    <w:rsid w:val="006C674F"/>
    <w:rsid w:val="006E04EE"/>
    <w:rsid w:val="007160F9"/>
    <w:rsid w:val="00746872"/>
    <w:rsid w:val="007475FF"/>
    <w:rsid w:val="00757D6F"/>
    <w:rsid w:val="007722B6"/>
    <w:rsid w:val="00794BD0"/>
    <w:rsid w:val="007A5C40"/>
    <w:rsid w:val="007B51F2"/>
    <w:rsid w:val="007B6591"/>
    <w:rsid w:val="007E2C0E"/>
    <w:rsid w:val="007F1E6A"/>
    <w:rsid w:val="00801407"/>
    <w:rsid w:val="00805472"/>
    <w:rsid w:val="00812FBE"/>
    <w:rsid w:val="00822CD7"/>
    <w:rsid w:val="00832BAF"/>
    <w:rsid w:val="00835E48"/>
    <w:rsid w:val="0085510E"/>
    <w:rsid w:val="00856911"/>
    <w:rsid w:val="00857278"/>
    <w:rsid w:val="008671B9"/>
    <w:rsid w:val="00876024"/>
    <w:rsid w:val="00881D37"/>
    <w:rsid w:val="00886B4D"/>
    <w:rsid w:val="008A508D"/>
    <w:rsid w:val="008E2A39"/>
    <w:rsid w:val="008E5B2F"/>
    <w:rsid w:val="008E5F7C"/>
    <w:rsid w:val="008E74B5"/>
    <w:rsid w:val="00906378"/>
    <w:rsid w:val="009072E0"/>
    <w:rsid w:val="0092436A"/>
    <w:rsid w:val="00926A87"/>
    <w:rsid w:val="009342C1"/>
    <w:rsid w:val="00943085"/>
    <w:rsid w:val="0095041C"/>
    <w:rsid w:val="00960E89"/>
    <w:rsid w:val="009636AB"/>
    <w:rsid w:val="00970E30"/>
    <w:rsid w:val="00970F14"/>
    <w:rsid w:val="009735A3"/>
    <w:rsid w:val="00992011"/>
    <w:rsid w:val="009A6E3A"/>
    <w:rsid w:val="009B0B3C"/>
    <w:rsid w:val="009B2D15"/>
    <w:rsid w:val="009B2DB0"/>
    <w:rsid w:val="009C0B96"/>
    <w:rsid w:val="009C411B"/>
    <w:rsid w:val="009E5ADA"/>
    <w:rsid w:val="009F22E3"/>
    <w:rsid w:val="009F59A4"/>
    <w:rsid w:val="009F5A67"/>
    <w:rsid w:val="00A37DFC"/>
    <w:rsid w:val="00A64DE6"/>
    <w:rsid w:val="00A678B4"/>
    <w:rsid w:val="00A74325"/>
    <w:rsid w:val="00AA56A8"/>
    <w:rsid w:val="00AA5E5E"/>
    <w:rsid w:val="00AB2CF8"/>
    <w:rsid w:val="00AB4FC4"/>
    <w:rsid w:val="00AB777B"/>
    <w:rsid w:val="00AC5A51"/>
    <w:rsid w:val="00AD03E4"/>
    <w:rsid w:val="00AD61E2"/>
    <w:rsid w:val="00AF7773"/>
    <w:rsid w:val="00B37F97"/>
    <w:rsid w:val="00B459B8"/>
    <w:rsid w:val="00B60F90"/>
    <w:rsid w:val="00B66C9E"/>
    <w:rsid w:val="00B75381"/>
    <w:rsid w:val="00B80291"/>
    <w:rsid w:val="00B97B10"/>
    <w:rsid w:val="00BB6593"/>
    <w:rsid w:val="00BE05C1"/>
    <w:rsid w:val="00BE175D"/>
    <w:rsid w:val="00BE7169"/>
    <w:rsid w:val="00BF04E4"/>
    <w:rsid w:val="00C066FD"/>
    <w:rsid w:val="00C21771"/>
    <w:rsid w:val="00C26667"/>
    <w:rsid w:val="00C40DB9"/>
    <w:rsid w:val="00C5685F"/>
    <w:rsid w:val="00C604B2"/>
    <w:rsid w:val="00C63EA4"/>
    <w:rsid w:val="00C901D8"/>
    <w:rsid w:val="00C92D97"/>
    <w:rsid w:val="00C92F67"/>
    <w:rsid w:val="00CA4767"/>
    <w:rsid w:val="00CB6DE3"/>
    <w:rsid w:val="00CC0C4E"/>
    <w:rsid w:val="00CC3AE7"/>
    <w:rsid w:val="00CD0B67"/>
    <w:rsid w:val="00D04708"/>
    <w:rsid w:val="00D14471"/>
    <w:rsid w:val="00D3418C"/>
    <w:rsid w:val="00D40C29"/>
    <w:rsid w:val="00D43B7A"/>
    <w:rsid w:val="00D51752"/>
    <w:rsid w:val="00D52808"/>
    <w:rsid w:val="00D62A43"/>
    <w:rsid w:val="00D62D9B"/>
    <w:rsid w:val="00D677F4"/>
    <w:rsid w:val="00D717F3"/>
    <w:rsid w:val="00D86FB2"/>
    <w:rsid w:val="00DB2C90"/>
    <w:rsid w:val="00DB4D23"/>
    <w:rsid w:val="00DC2211"/>
    <w:rsid w:val="00DD33EE"/>
    <w:rsid w:val="00DD44CA"/>
    <w:rsid w:val="00DD5E07"/>
    <w:rsid w:val="00DD6E0E"/>
    <w:rsid w:val="00E22F35"/>
    <w:rsid w:val="00E3378E"/>
    <w:rsid w:val="00E341A1"/>
    <w:rsid w:val="00E42281"/>
    <w:rsid w:val="00E5320E"/>
    <w:rsid w:val="00E544B7"/>
    <w:rsid w:val="00E55286"/>
    <w:rsid w:val="00E63569"/>
    <w:rsid w:val="00E71302"/>
    <w:rsid w:val="00E76E5A"/>
    <w:rsid w:val="00E83FB5"/>
    <w:rsid w:val="00E96DFB"/>
    <w:rsid w:val="00EA4881"/>
    <w:rsid w:val="00EE226C"/>
    <w:rsid w:val="00EF6750"/>
    <w:rsid w:val="00F13724"/>
    <w:rsid w:val="00F27A5C"/>
    <w:rsid w:val="00F52514"/>
    <w:rsid w:val="00F621A7"/>
    <w:rsid w:val="00F702EC"/>
    <w:rsid w:val="00F774D8"/>
    <w:rsid w:val="00F94EEF"/>
    <w:rsid w:val="00FA606C"/>
    <w:rsid w:val="00FB2AA2"/>
    <w:rsid w:val="00FC678B"/>
    <w:rsid w:val="00FD0696"/>
    <w:rsid w:val="00FD2B1A"/>
    <w:rsid w:val="00FD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F06A0C"/>
  <w15:chartTrackingRefBased/>
  <w15:docId w15:val="{A49A6779-C159-974B-9667-8C3FEC7B9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3782"/>
    <w:pPr>
      <w:suppressAutoHyphens/>
    </w:pPr>
    <w:rPr>
      <w:rFonts w:ascii="Arial" w:hAnsi="Arial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cs="Arial"/>
      <w:b/>
      <w:bCs/>
      <w:sz w:val="24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cs="Arial"/>
      <w:b/>
      <w:bCs/>
      <w:sz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Times New Roman" w:hAnsi="Times New Roman"/>
      <w:b/>
      <w:bCs/>
      <w:i/>
      <w:iCs/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ind w:left="2880"/>
      <w:outlineLvl w:val="3"/>
    </w:pPr>
    <w:rPr>
      <w:rFonts w:ascii="Times New Roman" w:hAnsi="Times New Roman"/>
      <w:i/>
      <w:iCs/>
      <w:sz w:val="24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rFonts w:cs="Arial"/>
      <w:i/>
      <w:iCs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cs="Arial"/>
      <w:i/>
      <w:iCs/>
      <w:sz w:val="22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tabs>
        <w:tab w:val="left" w:pos="360"/>
      </w:tabs>
      <w:outlineLvl w:val="6"/>
    </w:pPr>
    <w:rPr>
      <w:rFonts w:cs="Arial"/>
      <w:b/>
      <w:bCs/>
      <w:i/>
      <w:iCs/>
      <w:sz w:val="22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rFonts w:cs="Arial"/>
      <w:b/>
      <w:bCs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jc w:val="center"/>
      <w:outlineLvl w:val="8"/>
    </w:pPr>
    <w:rPr>
      <w:rFonts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 w:cs="MS Mincho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MS Mincho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2z1">
    <w:name w:val="WW8Num2z1"/>
    <w:rPr>
      <w:rFonts w:ascii="Courier New" w:hAnsi="Courier New" w:cs="MS Mincho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1">
    <w:name w:val="WW8Num6z1"/>
    <w:rPr>
      <w:rFonts w:ascii="Courier New" w:hAnsi="Courier New" w:cs="MS Mincho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  <w:color w:val="auto"/>
      <w:sz w:val="36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0z1">
    <w:name w:val="WW8Num10z1"/>
    <w:rPr>
      <w:rFonts w:ascii="Courier New" w:hAnsi="Courier New" w:cs="MS Mincho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Courier New" w:hAnsi="Courier New" w:cs="MS Mincho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Wingdings" w:hAnsi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0">
    <w:name w:val="WW8Num19z0"/>
    <w:rPr>
      <w:rFonts w:ascii="Wingdings" w:hAnsi="Wingdings"/>
      <w:color w:val="auto"/>
    </w:rPr>
  </w:style>
  <w:style w:type="character" w:customStyle="1" w:styleId="WW8Num19z1">
    <w:name w:val="WW8Num19z1"/>
    <w:rPr>
      <w:rFonts w:ascii="Courier New" w:hAnsi="Courier New" w:cs="MS Mincho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Wingdings" w:hAnsi="Wingdings"/>
      <w:sz w:val="16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4">
    <w:name w:val="WW8Num20z4"/>
    <w:rPr>
      <w:rFonts w:ascii="Courier New" w:hAnsi="Courier New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5z4">
    <w:name w:val="WW8Num25z4"/>
    <w:rPr>
      <w:rFonts w:ascii="Courier New" w:hAnsi="Courier New"/>
    </w:rPr>
  </w:style>
  <w:style w:type="character" w:customStyle="1" w:styleId="WW8Num26z0">
    <w:name w:val="WW8Num26z0"/>
    <w:rPr>
      <w:rFonts w:ascii="Wingdings" w:hAnsi="Wingdings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</w:rPr>
  </w:style>
  <w:style w:type="character" w:customStyle="1" w:styleId="WW8Num27z1">
    <w:name w:val="WW8Num27z1"/>
    <w:rPr>
      <w:rFonts w:ascii="Courier New" w:hAnsi="Courier New" w:cs="MS Mincho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Wingdings" w:hAnsi="Wingdings"/>
    </w:rPr>
  </w:style>
  <w:style w:type="character" w:customStyle="1" w:styleId="WW8Num31z4">
    <w:name w:val="WW8Num31z4"/>
    <w:rPr>
      <w:rFonts w:ascii="Courier New" w:hAnsi="Courier New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3z0">
    <w:name w:val="WW8Num33z0"/>
    <w:rPr>
      <w:rFonts w:ascii="Wingdings" w:hAnsi="Wingdings"/>
    </w:rPr>
  </w:style>
  <w:style w:type="character" w:customStyle="1" w:styleId="WW8Num33z1">
    <w:name w:val="WW8Num33z1"/>
    <w:rPr>
      <w:rFonts w:ascii="Courier New" w:hAnsi="Courier New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4z1">
    <w:name w:val="WW8Num34z1"/>
    <w:rPr>
      <w:rFonts w:ascii="Courier New" w:hAnsi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 w:cs="MS Mincho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Symbol" w:hAnsi="Symbol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7z0">
    <w:name w:val="WW8Num37z0"/>
    <w:rPr>
      <w:rFonts w:ascii="Wingdings" w:hAnsi="Wingdings"/>
    </w:rPr>
  </w:style>
  <w:style w:type="character" w:customStyle="1" w:styleId="WW8Num37z1">
    <w:name w:val="WW8Num37z1"/>
    <w:rPr>
      <w:rFonts w:ascii="Courier New" w:hAnsi="Courier New"/>
    </w:rPr>
  </w:style>
  <w:style w:type="character" w:customStyle="1" w:styleId="WW8Num37z3">
    <w:name w:val="WW8Num37z3"/>
    <w:rPr>
      <w:rFonts w:ascii="Symbol" w:hAnsi="Symbol"/>
    </w:rPr>
  </w:style>
  <w:style w:type="character" w:customStyle="1" w:styleId="WW8Num38z0">
    <w:name w:val="WW8Num38z0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38z4">
    <w:name w:val="WW8Num38z4"/>
    <w:rPr>
      <w:rFonts w:ascii="Courier New" w:hAnsi="Courier New"/>
    </w:rPr>
  </w:style>
  <w:style w:type="character" w:customStyle="1" w:styleId="WW8Num39z0">
    <w:name w:val="WW8Num39z0"/>
    <w:rPr>
      <w:rFonts w:ascii="Wingdings" w:hAnsi="Wingdings"/>
    </w:rPr>
  </w:style>
  <w:style w:type="character" w:customStyle="1" w:styleId="WW8Num39z1">
    <w:name w:val="WW8Num39z1"/>
    <w:rPr>
      <w:rFonts w:ascii="Courier New" w:hAnsi="Courier New"/>
    </w:rPr>
  </w:style>
  <w:style w:type="character" w:customStyle="1" w:styleId="WW8Num39z3">
    <w:name w:val="WW8Num39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WW8Num40z1">
    <w:name w:val="WW8Num40z1"/>
    <w:rPr>
      <w:rFonts w:ascii="Courier New" w:hAnsi="Courier New"/>
    </w:rPr>
  </w:style>
  <w:style w:type="character" w:customStyle="1" w:styleId="WW8Num40z2">
    <w:name w:val="WW8Num40z2"/>
    <w:rPr>
      <w:rFonts w:ascii="Wingdings" w:hAnsi="Wingdings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1z1">
    <w:name w:val="WW8Num41z1"/>
    <w:rPr>
      <w:rFonts w:ascii="Courier New" w:hAnsi="Courier New"/>
    </w:rPr>
  </w:style>
  <w:style w:type="character" w:customStyle="1" w:styleId="WW8Num41z2">
    <w:name w:val="WW8Num41z2"/>
    <w:rPr>
      <w:rFonts w:ascii="Wingdings" w:hAnsi="Wingdings"/>
    </w:rPr>
  </w:style>
  <w:style w:type="character" w:customStyle="1" w:styleId="WW8Num42z0">
    <w:name w:val="WW8Num42z0"/>
    <w:rPr>
      <w:rFonts w:ascii="Wingdings" w:hAnsi="Wingdings"/>
    </w:rPr>
  </w:style>
  <w:style w:type="character" w:customStyle="1" w:styleId="WW8Num42z1">
    <w:name w:val="WW8Num42z1"/>
    <w:rPr>
      <w:rFonts w:ascii="Courier New" w:hAnsi="Courier New"/>
    </w:rPr>
  </w:style>
  <w:style w:type="character" w:customStyle="1" w:styleId="WW8Num42z3">
    <w:name w:val="WW8Num42z3"/>
    <w:rPr>
      <w:rFonts w:ascii="Symbol" w:hAnsi="Symbol"/>
    </w:rPr>
  </w:style>
  <w:style w:type="character" w:customStyle="1" w:styleId="WW8Num43z0">
    <w:name w:val="WW8Num43z0"/>
    <w:rPr>
      <w:rFonts w:ascii="Symbol" w:hAnsi="Symbol"/>
    </w:rPr>
  </w:style>
  <w:style w:type="character" w:customStyle="1" w:styleId="WW8Num43z1">
    <w:name w:val="WW8Num43z1"/>
    <w:rPr>
      <w:rFonts w:ascii="Courier New" w:hAnsi="Courier New"/>
    </w:rPr>
  </w:style>
  <w:style w:type="character" w:customStyle="1" w:styleId="WW8Num43z2">
    <w:name w:val="WW8Num43z2"/>
    <w:rPr>
      <w:rFonts w:ascii="Wingdings" w:hAnsi="Wingdings"/>
    </w:rPr>
  </w:style>
  <w:style w:type="character" w:customStyle="1" w:styleId="WW8Num44z0">
    <w:name w:val="WW8Num44z0"/>
    <w:rPr>
      <w:rFonts w:ascii="Wingdings" w:hAnsi="Wingdings"/>
    </w:rPr>
  </w:style>
  <w:style w:type="character" w:customStyle="1" w:styleId="WW8Num44z1">
    <w:name w:val="WW8Num44z1"/>
    <w:rPr>
      <w:rFonts w:ascii="Courier New" w:hAnsi="Courier New"/>
    </w:rPr>
  </w:style>
  <w:style w:type="character" w:customStyle="1" w:styleId="WW8Num44z3">
    <w:name w:val="WW8Num44z3"/>
    <w:rPr>
      <w:rFonts w:ascii="Symbol" w:hAnsi="Symbol"/>
    </w:rPr>
  </w:style>
  <w:style w:type="character" w:customStyle="1" w:styleId="WW8Num45z0">
    <w:name w:val="WW8Num45z0"/>
    <w:rPr>
      <w:rFonts w:ascii="Symbol" w:hAnsi="Symbol"/>
    </w:rPr>
  </w:style>
  <w:style w:type="character" w:customStyle="1" w:styleId="WW8Num45z1">
    <w:name w:val="WW8Num45z1"/>
    <w:rPr>
      <w:rFonts w:ascii="Courier New" w:hAnsi="Courier New"/>
    </w:rPr>
  </w:style>
  <w:style w:type="character" w:customStyle="1" w:styleId="WW8Num45z2">
    <w:name w:val="WW8Num45z2"/>
    <w:rPr>
      <w:rFonts w:ascii="Wingdings" w:hAnsi="Wingdings"/>
    </w:rPr>
  </w:style>
  <w:style w:type="character" w:customStyle="1" w:styleId="WW8Num46z0">
    <w:name w:val="WW8Num46z0"/>
    <w:rPr>
      <w:rFonts w:ascii="Symbol" w:hAnsi="Symbol"/>
    </w:rPr>
  </w:style>
  <w:style w:type="character" w:customStyle="1" w:styleId="WW8Num46z1">
    <w:name w:val="WW8Num46z1"/>
    <w:rPr>
      <w:rFonts w:ascii="Courier New" w:hAnsi="Courier New"/>
    </w:rPr>
  </w:style>
  <w:style w:type="character" w:customStyle="1" w:styleId="WW8Num46z2">
    <w:name w:val="WW8Num46z2"/>
    <w:rPr>
      <w:rFonts w:ascii="Wingdings" w:hAnsi="Wingdings"/>
    </w:rPr>
  </w:style>
  <w:style w:type="character" w:customStyle="1" w:styleId="WW8Num48z0">
    <w:name w:val="WW8Num48z0"/>
    <w:rPr>
      <w:rFonts w:ascii="Symbol" w:hAnsi="Symbol"/>
    </w:rPr>
  </w:style>
  <w:style w:type="character" w:customStyle="1" w:styleId="WW8Num48z1">
    <w:name w:val="WW8Num48z1"/>
    <w:rPr>
      <w:rFonts w:ascii="Courier New" w:hAnsi="Courier New"/>
    </w:rPr>
  </w:style>
  <w:style w:type="character" w:customStyle="1" w:styleId="WW8Num48z2">
    <w:name w:val="WW8Num48z2"/>
    <w:rPr>
      <w:rFonts w:ascii="Wingdings" w:hAnsi="Wingdings"/>
    </w:rPr>
  </w:style>
  <w:style w:type="character" w:customStyle="1" w:styleId="WW8Num49z0">
    <w:name w:val="WW8Num49z0"/>
    <w:rPr>
      <w:rFonts w:ascii="Wingdings" w:hAnsi="Wingdings"/>
    </w:rPr>
  </w:style>
  <w:style w:type="character" w:customStyle="1" w:styleId="WW8Num49z1">
    <w:name w:val="WW8Num49z1"/>
    <w:rPr>
      <w:rFonts w:ascii="Courier New" w:hAnsi="Courier New"/>
    </w:rPr>
  </w:style>
  <w:style w:type="character" w:customStyle="1" w:styleId="WW8Num49z3">
    <w:name w:val="WW8Num49z3"/>
    <w:rPr>
      <w:rFonts w:ascii="Symbol" w:hAnsi="Symbol"/>
    </w:rPr>
  </w:style>
  <w:style w:type="character" w:customStyle="1" w:styleId="WW8Num50z0">
    <w:name w:val="WW8Num50z0"/>
    <w:rPr>
      <w:rFonts w:ascii="Wingdings" w:hAnsi="Wingdings"/>
    </w:rPr>
  </w:style>
  <w:style w:type="character" w:customStyle="1" w:styleId="WW8Num50z1">
    <w:name w:val="WW8Num50z1"/>
    <w:rPr>
      <w:rFonts w:ascii="Courier New" w:hAnsi="Courier New"/>
    </w:rPr>
  </w:style>
  <w:style w:type="character" w:customStyle="1" w:styleId="WW8Num50z3">
    <w:name w:val="WW8Num50z3"/>
    <w:rPr>
      <w:rFonts w:ascii="Symbol" w:hAnsi="Symbol"/>
    </w:rPr>
  </w:style>
  <w:style w:type="character" w:customStyle="1" w:styleId="WW8Num51z0">
    <w:name w:val="WW8Num51z0"/>
    <w:rPr>
      <w:rFonts w:ascii="Symbol" w:hAnsi="Symbol"/>
    </w:rPr>
  </w:style>
  <w:style w:type="character" w:customStyle="1" w:styleId="WW8Num51z1">
    <w:name w:val="WW8Num51z1"/>
    <w:rPr>
      <w:rFonts w:ascii="Courier New" w:hAnsi="Courier New"/>
    </w:rPr>
  </w:style>
  <w:style w:type="character" w:customStyle="1" w:styleId="WW8Num51z2">
    <w:name w:val="WW8Num51z2"/>
    <w:rPr>
      <w:rFonts w:ascii="Wingdings" w:hAnsi="Wingdings"/>
    </w:rPr>
  </w:style>
  <w:style w:type="character" w:customStyle="1" w:styleId="WW8Num52z0">
    <w:name w:val="WW8Num52z0"/>
    <w:rPr>
      <w:rFonts w:ascii="Symbol" w:hAnsi="Symbol"/>
    </w:rPr>
  </w:style>
  <w:style w:type="character" w:customStyle="1" w:styleId="WW8Num52z1">
    <w:name w:val="WW8Num52z1"/>
    <w:rPr>
      <w:rFonts w:ascii="Courier New" w:hAnsi="Courier New"/>
    </w:rPr>
  </w:style>
  <w:style w:type="character" w:customStyle="1" w:styleId="WW8Num52z2">
    <w:name w:val="WW8Num52z2"/>
    <w:rPr>
      <w:rFonts w:ascii="Wingdings" w:hAnsi="Wingdings"/>
    </w:rPr>
  </w:style>
  <w:style w:type="character" w:customStyle="1" w:styleId="WW8Num53z0">
    <w:name w:val="WW8Num53z0"/>
    <w:rPr>
      <w:rFonts w:ascii="Symbol" w:hAnsi="Symbol"/>
    </w:rPr>
  </w:style>
  <w:style w:type="character" w:customStyle="1" w:styleId="WW8Num53z1">
    <w:name w:val="WW8Num53z1"/>
    <w:rPr>
      <w:rFonts w:ascii="Courier New" w:hAnsi="Courier New"/>
    </w:rPr>
  </w:style>
  <w:style w:type="character" w:customStyle="1" w:styleId="WW8Num53z2">
    <w:name w:val="WW8Num53z2"/>
    <w:rPr>
      <w:rFonts w:ascii="Wingdings" w:hAnsi="Wingdings"/>
    </w:rPr>
  </w:style>
  <w:style w:type="character" w:customStyle="1" w:styleId="WW8Num54z0">
    <w:name w:val="WW8Num54z0"/>
    <w:rPr>
      <w:rFonts w:ascii="Symbol" w:hAnsi="Symbol"/>
    </w:rPr>
  </w:style>
  <w:style w:type="character" w:customStyle="1" w:styleId="WW8Num54z1">
    <w:name w:val="WW8Num54z1"/>
    <w:rPr>
      <w:rFonts w:ascii="Courier New" w:hAnsi="Courier New" w:cs="MS Mincho"/>
    </w:rPr>
  </w:style>
  <w:style w:type="character" w:customStyle="1" w:styleId="WW8Num54z2">
    <w:name w:val="WW8Num54z2"/>
    <w:rPr>
      <w:rFonts w:ascii="Wingdings" w:hAnsi="Wingdings"/>
    </w:rPr>
  </w:style>
  <w:style w:type="character" w:customStyle="1" w:styleId="WW8Num55z0">
    <w:name w:val="WW8Num55z0"/>
    <w:rPr>
      <w:rFonts w:ascii="Wingdings" w:hAnsi="Wingdings"/>
    </w:rPr>
  </w:style>
  <w:style w:type="character" w:customStyle="1" w:styleId="WW8Num55z1">
    <w:name w:val="WW8Num55z1"/>
    <w:rPr>
      <w:rFonts w:ascii="Courier New" w:hAnsi="Courier New"/>
    </w:rPr>
  </w:style>
  <w:style w:type="character" w:customStyle="1" w:styleId="WW8Num55z3">
    <w:name w:val="WW8Num55z3"/>
    <w:rPr>
      <w:rFonts w:ascii="Symbol" w:hAnsi="Symbol"/>
    </w:rPr>
  </w:style>
  <w:style w:type="character" w:customStyle="1" w:styleId="WW8Num56z0">
    <w:name w:val="WW8Num56z0"/>
    <w:rPr>
      <w:rFonts w:ascii="Symbol" w:hAnsi="Symbol"/>
    </w:rPr>
  </w:style>
  <w:style w:type="character" w:customStyle="1" w:styleId="WW8Num56z1">
    <w:name w:val="WW8Num56z1"/>
    <w:rPr>
      <w:rFonts w:ascii="Courier New" w:hAnsi="Courier New"/>
    </w:rPr>
  </w:style>
  <w:style w:type="character" w:customStyle="1" w:styleId="WW8Num56z2">
    <w:name w:val="WW8Num56z2"/>
    <w:rPr>
      <w:rFonts w:ascii="Wingdings" w:hAnsi="Wingdings"/>
    </w:rPr>
  </w:style>
  <w:style w:type="character" w:customStyle="1" w:styleId="WW8Num57z0">
    <w:name w:val="WW8Num57z0"/>
    <w:rPr>
      <w:rFonts w:ascii="Wingdings" w:hAnsi="Wingdings"/>
    </w:rPr>
  </w:style>
  <w:style w:type="character" w:customStyle="1" w:styleId="WW8Num57z1">
    <w:name w:val="WW8Num57z1"/>
    <w:rPr>
      <w:rFonts w:ascii="Courier New" w:hAnsi="Courier New"/>
    </w:rPr>
  </w:style>
  <w:style w:type="character" w:customStyle="1" w:styleId="WW8Num57z3">
    <w:name w:val="WW8Num57z3"/>
    <w:rPr>
      <w:rFonts w:ascii="Symbol" w:hAnsi="Symbol"/>
    </w:rPr>
  </w:style>
  <w:style w:type="character" w:customStyle="1" w:styleId="WW8Num58z0">
    <w:name w:val="WW8Num58z0"/>
    <w:rPr>
      <w:rFonts w:ascii="Wingdings" w:hAnsi="Wingdings"/>
    </w:rPr>
  </w:style>
  <w:style w:type="character" w:customStyle="1" w:styleId="WW8Num58z1">
    <w:name w:val="WW8Num58z1"/>
    <w:rPr>
      <w:rFonts w:ascii="Courier New" w:hAnsi="Courier New"/>
    </w:rPr>
  </w:style>
  <w:style w:type="character" w:customStyle="1" w:styleId="WW8Num58z3">
    <w:name w:val="WW8Num58z3"/>
    <w:rPr>
      <w:rFonts w:ascii="Symbol" w:hAnsi="Symbol"/>
    </w:rPr>
  </w:style>
  <w:style w:type="character" w:customStyle="1" w:styleId="WW8Num59z0">
    <w:name w:val="WW8Num59z0"/>
    <w:rPr>
      <w:rFonts w:ascii="Wingdings" w:hAnsi="Wingdings"/>
    </w:rPr>
  </w:style>
  <w:style w:type="character" w:customStyle="1" w:styleId="WW8Num59z1">
    <w:name w:val="WW8Num59z1"/>
    <w:rPr>
      <w:rFonts w:ascii="Courier New" w:hAnsi="Courier New"/>
    </w:rPr>
  </w:style>
  <w:style w:type="character" w:customStyle="1" w:styleId="WW8Num59z3">
    <w:name w:val="WW8Num59z3"/>
    <w:rPr>
      <w:rFonts w:ascii="Symbol" w:hAnsi="Symbol"/>
    </w:rPr>
  </w:style>
  <w:style w:type="character" w:customStyle="1" w:styleId="WW8Num60z0">
    <w:name w:val="WW8Num60z0"/>
    <w:rPr>
      <w:rFonts w:ascii="Symbol" w:hAnsi="Symbol"/>
    </w:rPr>
  </w:style>
  <w:style w:type="character" w:customStyle="1" w:styleId="WW8Num60z1">
    <w:name w:val="WW8Num60z1"/>
    <w:rPr>
      <w:rFonts w:ascii="Courier New" w:hAnsi="Courier New"/>
    </w:rPr>
  </w:style>
  <w:style w:type="character" w:customStyle="1" w:styleId="WW8Num60z2">
    <w:name w:val="WW8Num60z2"/>
    <w:rPr>
      <w:rFonts w:ascii="Wingdings" w:hAnsi="Wingdings"/>
    </w:rPr>
  </w:style>
  <w:style w:type="character" w:customStyle="1" w:styleId="WW8Num61z0">
    <w:name w:val="WW8Num61z0"/>
    <w:rPr>
      <w:rFonts w:ascii="Wingdings" w:hAnsi="Wingdings"/>
    </w:rPr>
  </w:style>
  <w:style w:type="character" w:customStyle="1" w:styleId="WW8Num61z1">
    <w:name w:val="WW8Num61z1"/>
    <w:rPr>
      <w:rFonts w:ascii="Courier New" w:hAnsi="Courier New"/>
    </w:rPr>
  </w:style>
  <w:style w:type="character" w:customStyle="1" w:styleId="WW8Num61z3">
    <w:name w:val="WW8Num61z3"/>
    <w:rPr>
      <w:rFonts w:ascii="Symbol" w:hAnsi="Symbol"/>
    </w:rPr>
  </w:style>
  <w:style w:type="character" w:customStyle="1" w:styleId="WW8Num62z0">
    <w:name w:val="WW8Num62z0"/>
    <w:rPr>
      <w:rFonts w:ascii="Wingdings" w:hAnsi="Wingdings"/>
    </w:rPr>
  </w:style>
  <w:style w:type="character" w:customStyle="1" w:styleId="WW8Num62z1">
    <w:name w:val="WW8Num62z1"/>
    <w:rPr>
      <w:rFonts w:ascii="Courier New" w:hAnsi="Courier New"/>
    </w:rPr>
  </w:style>
  <w:style w:type="character" w:customStyle="1" w:styleId="WW8Num62z3">
    <w:name w:val="WW8Num62z3"/>
    <w:rPr>
      <w:rFonts w:ascii="Symbol" w:hAnsi="Symbol"/>
    </w:rPr>
  </w:style>
  <w:style w:type="character" w:customStyle="1" w:styleId="WW8Num63z0">
    <w:name w:val="WW8Num63z0"/>
    <w:rPr>
      <w:rFonts w:ascii="Wingdings" w:hAnsi="Wingdings"/>
    </w:rPr>
  </w:style>
  <w:style w:type="character" w:customStyle="1" w:styleId="WW8Num63z1">
    <w:name w:val="WW8Num63z1"/>
    <w:rPr>
      <w:rFonts w:ascii="Courier New" w:hAnsi="Courier New"/>
    </w:rPr>
  </w:style>
  <w:style w:type="character" w:customStyle="1" w:styleId="WW8Num63z3">
    <w:name w:val="WW8Num63z3"/>
    <w:rPr>
      <w:rFonts w:ascii="Symbol" w:hAnsi="Symbol"/>
    </w:rPr>
  </w:style>
  <w:style w:type="character" w:customStyle="1" w:styleId="WW8Num64z0">
    <w:name w:val="WW8Num64z0"/>
    <w:rPr>
      <w:rFonts w:ascii="Wingdings" w:hAnsi="Wingdings"/>
    </w:rPr>
  </w:style>
  <w:style w:type="character" w:customStyle="1" w:styleId="WW8Num64z1">
    <w:name w:val="WW8Num64z1"/>
    <w:rPr>
      <w:rFonts w:ascii="Courier New" w:hAnsi="Courier New"/>
    </w:rPr>
  </w:style>
  <w:style w:type="character" w:customStyle="1" w:styleId="WW8Num64z3">
    <w:name w:val="WW8Num64z3"/>
    <w:rPr>
      <w:rFonts w:ascii="Symbol" w:hAnsi="Symbol"/>
    </w:rPr>
  </w:style>
  <w:style w:type="character" w:customStyle="1" w:styleId="WW8Num65z0">
    <w:name w:val="WW8Num65z0"/>
    <w:rPr>
      <w:rFonts w:ascii="Wingdings" w:hAnsi="Wingdings"/>
    </w:rPr>
  </w:style>
  <w:style w:type="character" w:customStyle="1" w:styleId="WW8Num65z1">
    <w:name w:val="WW8Num65z1"/>
    <w:rPr>
      <w:rFonts w:ascii="Courier New" w:hAnsi="Courier New"/>
    </w:rPr>
  </w:style>
  <w:style w:type="character" w:customStyle="1" w:styleId="WW8Num65z3">
    <w:name w:val="WW8Num65z3"/>
    <w:rPr>
      <w:rFonts w:ascii="Symbol" w:hAnsi="Symbol"/>
    </w:rPr>
  </w:style>
  <w:style w:type="character" w:customStyle="1" w:styleId="WW8Num66z0">
    <w:name w:val="WW8Num66z0"/>
    <w:rPr>
      <w:rFonts w:ascii="Symbol" w:hAnsi="Symbol"/>
    </w:rPr>
  </w:style>
  <w:style w:type="character" w:customStyle="1" w:styleId="WW8Num66z1">
    <w:name w:val="WW8Num66z1"/>
    <w:rPr>
      <w:rFonts w:ascii="Courier New" w:hAnsi="Courier New"/>
    </w:rPr>
  </w:style>
  <w:style w:type="character" w:customStyle="1" w:styleId="WW8Num66z2">
    <w:name w:val="WW8Num66z2"/>
    <w:rPr>
      <w:rFonts w:ascii="Wingdings" w:hAnsi="Wingdings"/>
    </w:rPr>
  </w:style>
  <w:style w:type="character" w:customStyle="1" w:styleId="WW8Num67z0">
    <w:name w:val="WW8Num67z0"/>
    <w:rPr>
      <w:rFonts w:ascii="Symbol" w:hAnsi="Symbol"/>
    </w:rPr>
  </w:style>
  <w:style w:type="character" w:customStyle="1" w:styleId="WW8Num67z1">
    <w:name w:val="WW8Num67z1"/>
    <w:rPr>
      <w:rFonts w:ascii="Courier New" w:hAnsi="Courier New"/>
    </w:rPr>
  </w:style>
  <w:style w:type="character" w:customStyle="1" w:styleId="WW8Num67z2">
    <w:name w:val="WW8Num67z2"/>
    <w:rPr>
      <w:rFonts w:ascii="Wingdings" w:hAnsi="Wingdings"/>
    </w:rPr>
  </w:style>
  <w:style w:type="character" w:customStyle="1" w:styleId="WW8Num68z0">
    <w:name w:val="WW8Num68z0"/>
    <w:rPr>
      <w:rFonts w:ascii="Symbol" w:hAnsi="Symbol"/>
    </w:rPr>
  </w:style>
  <w:style w:type="character" w:customStyle="1" w:styleId="WW8Num68z1">
    <w:name w:val="WW8Num68z1"/>
    <w:rPr>
      <w:rFonts w:ascii="Courier New" w:hAnsi="Courier New"/>
    </w:rPr>
  </w:style>
  <w:style w:type="character" w:customStyle="1" w:styleId="WW8Num68z2">
    <w:name w:val="WW8Num68z2"/>
    <w:rPr>
      <w:rFonts w:ascii="Symbol" w:hAnsi="Symbol"/>
      <w:sz w:val="20"/>
    </w:rPr>
  </w:style>
  <w:style w:type="character" w:customStyle="1" w:styleId="WW8Num68z5">
    <w:name w:val="WW8Num68z5"/>
    <w:rPr>
      <w:rFonts w:ascii="Wingdings" w:hAnsi="Wingdings"/>
    </w:rPr>
  </w:style>
  <w:style w:type="character" w:customStyle="1" w:styleId="WW8Num69z0">
    <w:name w:val="WW8Num69z0"/>
    <w:rPr>
      <w:rFonts w:ascii="Symbol" w:hAnsi="Symbol"/>
    </w:rPr>
  </w:style>
  <w:style w:type="character" w:customStyle="1" w:styleId="WW8Num69z1">
    <w:name w:val="WW8Num69z1"/>
    <w:rPr>
      <w:rFonts w:ascii="Courier New" w:hAnsi="Courier New" w:cs="MS Mincho"/>
    </w:rPr>
  </w:style>
  <w:style w:type="character" w:customStyle="1" w:styleId="WW8Num69z2">
    <w:name w:val="WW8Num69z2"/>
    <w:rPr>
      <w:rFonts w:ascii="Wingdings" w:hAnsi="Wingdings"/>
    </w:rPr>
  </w:style>
  <w:style w:type="character" w:customStyle="1" w:styleId="WW8Num70z0">
    <w:name w:val="WW8Num70z0"/>
    <w:rPr>
      <w:rFonts w:ascii="Wingdings" w:hAnsi="Wingdings"/>
    </w:rPr>
  </w:style>
  <w:style w:type="character" w:customStyle="1" w:styleId="WW8Num70z1">
    <w:name w:val="WW8Num70z1"/>
    <w:rPr>
      <w:rFonts w:ascii="Courier New" w:hAnsi="Courier New" w:cs="MS Mincho"/>
    </w:rPr>
  </w:style>
  <w:style w:type="character" w:customStyle="1" w:styleId="WW8Num70z3">
    <w:name w:val="WW8Num70z3"/>
    <w:rPr>
      <w:rFonts w:ascii="Symbol" w:hAnsi="Symbol"/>
    </w:rPr>
  </w:style>
  <w:style w:type="character" w:customStyle="1" w:styleId="WW8Num71z0">
    <w:name w:val="WW8Num71z0"/>
    <w:rPr>
      <w:rFonts w:ascii="Symbol" w:hAnsi="Symbol"/>
    </w:rPr>
  </w:style>
  <w:style w:type="character" w:customStyle="1" w:styleId="WW8Num71z1">
    <w:name w:val="WW8Num71z1"/>
    <w:rPr>
      <w:rFonts w:ascii="Courier New" w:hAnsi="Courier New"/>
    </w:rPr>
  </w:style>
  <w:style w:type="character" w:customStyle="1" w:styleId="WW8Num71z2">
    <w:name w:val="WW8Num71z2"/>
    <w:rPr>
      <w:rFonts w:ascii="Wingdings" w:hAnsi="Wingdings"/>
    </w:rPr>
  </w:style>
  <w:style w:type="character" w:customStyle="1" w:styleId="WW8Num72z0">
    <w:name w:val="WW8Num72z0"/>
    <w:rPr>
      <w:rFonts w:ascii="Symbol" w:hAnsi="Symbol"/>
    </w:rPr>
  </w:style>
  <w:style w:type="character" w:customStyle="1" w:styleId="WW8Num72z1">
    <w:name w:val="WW8Num72z1"/>
    <w:rPr>
      <w:rFonts w:ascii="Courier New" w:hAnsi="Courier New"/>
    </w:rPr>
  </w:style>
  <w:style w:type="character" w:customStyle="1" w:styleId="WW8Num72z2">
    <w:name w:val="WW8Num72z2"/>
    <w:rPr>
      <w:rFonts w:ascii="Wingdings" w:hAnsi="Wingdings"/>
    </w:rPr>
  </w:style>
  <w:style w:type="character" w:customStyle="1" w:styleId="WW8Num74z0">
    <w:name w:val="WW8Num74z0"/>
    <w:rPr>
      <w:rFonts w:ascii="Wingdings" w:hAnsi="Wingdings"/>
    </w:rPr>
  </w:style>
  <w:style w:type="character" w:customStyle="1" w:styleId="WW8Num74z1">
    <w:name w:val="WW8Num74z1"/>
    <w:rPr>
      <w:rFonts w:ascii="Courier New" w:hAnsi="Courier New"/>
    </w:rPr>
  </w:style>
  <w:style w:type="character" w:customStyle="1" w:styleId="WW8Num74z3">
    <w:name w:val="WW8Num74z3"/>
    <w:rPr>
      <w:rFonts w:ascii="Symbol" w:hAnsi="Symbol"/>
    </w:rPr>
  </w:style>
  <w:style w:type="character" w:customStyle="1" w:styleId="WW8Num75z0">
    <w:name w:val="WW8Num75z0"/>
    <w:rPr>
      <w:rFonts w:ascii="Wingdings" w:hAnsi="Wingdings"/>
    </w:rPr>
  </w:style>
  <w:style w:type="character" w:customStyle="1" w:styleId="WW8Num75z1">
    <w:name w:val="WW8Num75z1"/>
    <w:rPr>
      <w:rFonts w:ascii="Courier New" w:hAnsi="Courier New"/>
    </w:rPr>
  </w:style>
  <w:style w:type="character" w:customStyle="1" w:styleId="WW8Num75z3">
    <w:name w:val="WW8Num75z3"/>
    <w:rPr>
      <w:rFonts w:ascii="Symbol" w:hAnsi="Symbol"/>
    </w:rPr>
  </w:style>
  <w:style w:type="character" w:customStyle="1" w:styleId="WW8Num76z0">
    <w:name w:val="WW8Num76z0"/>
    <w:rPr>
      <w:rFonts w:ascii="Symbol" w:hAnsi="Symbol"/>
    </w:rPr>
  </w:style>
  <w:style w:type="character" w:customStyle="1" w:styleId="WW8Num76z1">
    <w:name w:val="WW8Num76z1"/>
    <w:rPr>
      <w:rFonts w:ascii="Courier New" w:hAnsi="Courier New"/>
    </w:rPr>
  </w:style>
  <w:style w:type="character" w:customStyle="1" w:styleId="WW8Num76z2">
    <w:name w:val="WW8Num76z2"/>
    <w:rPr>
      <w:rFonts w:ascii="Wingdings" w:hAnsi="Wingdings"/>
    </w:rPr>
  </w:style>
  <w:style w:type="character" w:customStyle="1" w:styleId="WW8Num77z0">
    <w:name w:val="WW8Num77z0"/>
    <w:rPr>
      <w:rFonts w:ascii="Symbol" w:hAnsi="Symbol"/>
    </w:rPr>
  </w:style>
  <w:style w:type="character" w:customStyle="1" w:styleId="WW8Num77z1">
    <w:name w:val="WW8Num77z1"/>
    <w:rPr>
      <w:rFonts w:ascii="Courier New" w:hAnsi="Courier New"/>
    </w:rPr>
  </w:style>
  <w:style w:type="character" w:customStyle="1" w:styleId="WW8Num77z2">
    <w:name w:val="WW8Num77z2"/>
    <w:rPr>
      <w:rFonts w:ascii="Wingdings" w:hAnsi="Wingdings"/>
    </w:rPr>
  </w:style>
  <w:style w:type="character" w:customStyle="1" w:styleId="WW8Num78z0">
    <w:name w:val="WW8Num78z0"/>
    <w:rPr>
      <w:rFonts w:ascii="Wingdings" w:hAnsi="Wingdings"/>
    </w:rPr>
  </w:style>
  <w:style w:type="character" w:customStyle="1" w:styleId="WW8Num78z1">
    <w:name w:val="WW8Num78z1"/>
    <w:rPr>
      <w:rFonts w:ascii="Courier New" w:hAnsi="Courier New"/>
    </w:rPr>
  </w:style>
  <w:style w:type="character" w:customStyle="1" w:styleId="WW8Num78z3">
    <w:name w:val="WW8Num78z3"/>
    <w:rPr>
      <w:rFonts w:ascii="Symbol" w:hAnsi="Symbol"/>
    </w:rPr>
  </w:style>
  <w:style w:type="character" w:customStyle="1" w:styleId="WW8Num79z0">
    <w:name w:val="WW8Num79z0"/>
    <w:rPr>
      <w:rFonts w:ascii="Wingdings" w:hAnsi="Wingdings"/>
    </w:rPr>
  </w:style>
  <w:style w:type="character" w:customStyle="1" w:styleId="WW8Num79z1">
    <w:name w:val="WW8Num79z1"/>
    <w:rPr>
      <w:rFonts w:ascii="Arial" w:eastAsia="Times New Roman" w:hAnsi="Arial" w:cs="Arial"/>
    </w:rPr>
  </w:style>
  <w:style w:type="character" w:customStyle="1" w:styleId="WW8Num79z3">
    <w:name w:val="WW8Num79z3"/>
    <w:rPr>
      <w:rFonts w:ascii="Symbol" w:hAnsi="Symbol"/>
    </w:rPr>
  </w:style>
  <w:style w:type="character" w:customStyle="1" w:styleId="WW8Num79z4">
    <w:name w:val="WW8Num79z4"/>
    <w:rPr>
      <w:rFonts w:ascii="Courier New" w:hAnsi="Courier New" w:cs="MS Mincho"/>
    </w:rPr>
  </w:style>
  <w:style w:type="character" w:customStyle="1" w:styleId="WW8Num80z0">
    <w:name w:val="WW8Num80z0"/>
    <w:rPr>
      <w:rFonts w:ascii="Symbol" w:hAnsi="Symbol"/>
    </w:rPr>
  </w:style>
  <w:style w:type="character" w:customStyle="1" w:styleId="WW8Num80z1">
    <w:name w:val="WW8Num80z1"/>
    <w:rPr>
      <w:rFonts w:ascii="Courier New" w:hAnsi="Courier New"/>
    </w:rPr>
  </w:style>
  <w:style w:type="character" w:customStyle="1" w:styleId="WW8Num80z2">
    <w:name w:val="WW8Num80z2"/>
    <w:rPr>
      <w:rFonts w:ascii="Wingdings" w:hAnsi="Wingdings"/>
    </w:rPr>
  </w:style>
  <w:style w:type="character" w:customStyle="1" w:styleId="WW8Num81z0">
    <w:name w:val="WW8Num81z0"/>
    <w:rPr>
      <w:rFonts w:ascii="Symbol" w:hAnsi="Symbol"/>
    </w:rPr>
  </w:style>
  <w:style w:type="character" w:customStyle="1" w:styleId="WW8Num81z1">
    <w:name w:val="WW8Num81z1"/>
    <w:rPr>
      <w:rFonts w:ascii="Courier New" w:hAnsi="Courier New"/>
    </w:rPr>
  </w:style>
  <w:style w:type="character" w:customStyle="1" w:styleId="WW8Num81z2">
    <w:name w:val="WW8Num81z2"/>
    <w:rPr>
      <w:rFonts w:ascii="Wingdings" w:hAnsi="Wingdings"/>
    </w:rPr>
  </w:style>
  <w:style w:type="character" w:customStyle="1" w:styleId="WW8Num82z0">
    <w:name w:val="WW8Num82z0"/>
    <w:rPr>
      <w:rFonts w:ascii="Symbol" w:hAnsi="Symbol"/>
    </w:rPr>
  </w:style>
  <w:style w:type="character" w:customStyle="1" w:styleId="WW8Num82z1">
    <w:name w:val="WW8Num82z1"/>
    <w:rPr>
      <w:rFonts w:ascii="Courier New" w:hAnsi="Courier New"/>
    </w:rPr>
  </w:style>
  <w:style w:type="character" w:customStyle="1" w:styleId="WW8Num82z2">
    <w:name w:val="WW8Num82z2"/>
    <w:rPr>
      <w:rFonts w:ascii="Wingdings" w:hAnsi="Wingdings"/>
    </w:rPr>
  </w:style>
  <w:style w:type="character" w:customStyle="1" w:styleId="WW8Num83z0">
    <w:name w:val="WW8Num83z0"/>
    <w:rPr>
      <w:rFonts w:ascii="Wingdings" w:hAnsi="Wingdings"/>
    </w:rPr>
  </w:style>
  <w:style w:type="character" w:customStyle="1" w:styleId="WW8Num83z1">
    <w:name w:val="WW8Num83z1"/>
    <w:rPr>
      <w:rFonts w:ascii="Courier New" w:hAnsi="Courier New"/>
    </w:rPr>
  </w:style>
  <w:style w:type="character" w:customStyle="1" w:styleId="WW8Num83z3">
    <w:name w:val="WW8Num83z3"/>
    <w:rPr>
      <w:rFonts w:ascii="Symbol" w:hAnsi="Symbol"/>
    </w:rPr>
  </w:style>
  <w:style w:type="character" w:customStyle="1" w:styleId="WW8Num84z0">
    <w:name w:val="WW8Num84z0"/>
    <w:rPr>
      <w:rFonts w:ascii="Wingdings" w:hAnsi="Wingdings"/>
    </w:rPr>
  </w:style>
  <w:style w:type="character" w:customStyle="1" w:styleId="WW8Num84z1">
    <w:name w:val="WW8Num84z1"/>
    <w:rPr>
      <w:rFonts w:ascii="Courier New" w:hAnsi="Courier New"/>
    </w:rPr>
  </w:style>
  <w:style w:type="character" w:customStyle="1" w:styleId="WW8Num84z3">
    <w:name w:val="WW8Num84z3"/>
    <w:rPr>
      <w:rFonts w:ascii="Symbol" w:hAnsi="Symbol"/>
    </w:rPr>
  </w:style>
  <w:style w:type="character" w:customStyle="1" w:styleId="WW8Num85z0">
    <w:name w:val="WW8Num85z0"/>
    <w:rPr>
      <w:rFonts w:ascii="Wingdings" w:hAnsi="Wingdings"/>
    </w:rPr>
  </w:style>
  <w:style w:type="character" w:customStyle="1" w:styleId="WW8Num85z1">
    <w:name w:val="WW8Num85z1"/>
    <w:rPr>
      <w:rFonts w:ascii="Courier New" w:hAnsi="Courier New" w:cs="MS Mincho"/>
    </w:rPr>
  </w:style>
  <w:style w:type="character" w:customStyle="1" w:styleId="WW8Num85z3">
    <w:name w:val="WW8Num85z3"/>
    <w:rPr>
      <w:rFonts w:ascii="Symbol" w:hAnsi="Symbol"/>
    </w:rPr>
  </w:style>
  <w:style w:type="character" w:customStyle="1" w:styleId="WW8Num86z0">
    <w:name w:val="WW8Num86z0"/>
    <w:rPr>
      <w:rFonts w:ascii="Wingdings" w:hAnsi="Wingdings"/>
    </w:rPr>
  </w:style>
  <w:style w:type="character" w:customStyle="1" w:styleId="WW8Num86z1">
    <w:name w:val="WW8Num86z1"/>
    <w:rPr>
      <w:rFonts w:ascii="Courier New" w:hAnsi="Courier New"/>
    </w:rPr>
  </w:style>
  <w:style w:type="character" w:customStyle="1" w:styleId="WW8Num86z3">
    <w:name w:val="WW8Num86z3"/>
    <w:rPr>
      <w:rFonts w:ascii="Symbol" w:hAnsi="Symbol"/>
    </w:rPr>
  </w:style>
  <w:style w:type="character" w:customStyle="1" w:styleId="WW8Num87z0">
    <w:name w:val="WW8Num87z0"/>
    <w:rPr>
      <w:rFonts w:ascii="Wingdings" w:hAnsi="Wingdings"/>
    </w:rPr>
  </w:style>
  <w:style w:type="character" w:customStyle="1" w:styleId="WW8Num87z1">
    <w:name w:val="WW8Num87z1"/>
    <w:rPr>
      <w:rFonts w:ascii="Courier New" w:hAnsi="Courier New"/>
    </w:rPr>
  </w:style>
  <w:style w:type="character" w:customStyle="1" w:styleId="WW8Num87z3">
    <w:name w:val="WW8Num87z3"/>
    <w:rPr>
      <w:rFonts w:ascii="Symbol" w:hAnsi="Symbol"/>
    </w:rPr>
  </w:style>
  <w:style w:type="character" w:customStyle="1" w:styleId="WW8Num88z0">
    <w:name w:val="WW8Num88z0"/>
    <w:rPr>
      <w:rFonts w:ascii="Wingdings" w:hAnsi="Wingdings"/>
    </w:rPr>
  </w:style>
  <w:style w:type="character" w:customStyle="1" w:styleId="WW8Num88z1">
    <w:name w:val="WW8Num88z1"/>
    <w:rPr>
      <w:rFonts w:ascii="Courier New" w:hAnsi="Courier New"/>
    </w:rPr>
  </w:style>
  <w:style w:type="character" w:customStyle="1" w:styleId="WW8Num88z3">
    <w:name w:val="WW8Num88z3"/>
    <w:rPr>
      <w:rFonts w:ascii="Symbol" w:hAnsi="Symbol"/>
    </w:rPr>
  </w:style>
  <w:style w:type="character" w:customStyle="1" w:styleId="WW8Num89z0">
    <w:name w:val="WW8Num89z0"/>
    <w:rPr>
      <w:rFonts w:ascii="Symbol" w:hAnsi="Symbol"/>
      <w:sz w:val="20"/>
    </w:rPr>
  </w:style>
  <w:style w:type="character" w:customStyle="1" w:styleId="WW8Num89z1">
    <w:name w:val="WW8Num89z1"/>
    <w:rPr>
      <w:rFonts w:ascii="Courier New" w:hAnsi="Courier New"/>
    </w:rPr>
  </w:style>
  <w:style w:type="character" w:customStyle="1" w:styleId="WW8Num89z2">
    <w:name w:val="WW8Num89z2"/>
    <w:rPr>
      <w:rFonts w:ascii="Wingdings" w:hAnsi="Wingdings"/>
    </w:rPr>
  </w:style>
  <w:style w:type="character" w:customStyle="1" w:styleId="WW8Num89z3">
    <w:name w:val="WW8Num89z3"/>
    <w:rPr>
      <w:rFonts w:ascii="Symbol" w:hAnsi="Symbol"/>
    </w:rPr>
  </w:style>
  <w:style w:type="character" w:customStyle="1" w:styleId="WW8Num90z0">
    <w:name w:val="WW8Num90z0"/>
    <w:rPr>
      <w:rFonts w:ascii="Wingdings" w:hAnsi="Wingdings"/>
    </w:rPr>
  </w:style>
  <w:style w:type="character" w:customStyle="1" w:styleId="WW8Num90z1">
    <w:name w:val="WW8Num90z1"/>
    <w:rPr>
      <w:rFonts w:ascii="Courier New" w:hAnsi="Courier New"/>
    </w:rPr>
  </w:style>
  <w:style w:type="character" w:customStyle="1" w:styleId="WW8Num90z3">
    <w:name w:val="WW8Num90z3"/>
    <w:rPr>
      <w:rFonts w:ascii="Symbol" w:hAnsi="Symbol"/>
    </w:rPr>
  </w:style>
  <w:style w:type="character" w:customStyle="1" w:styleId="WW8Num91z0">
    <w:name w:val="WW8Num91z0"/>
    <w:rPr>
      <w:rFonts w:ascii="Wingdings" w:hAnsi="Wingdings"/>
    </w:rPr>
  </w:style>
  <w:style w:type="character" w:customStyle="1" w:styleId="WW8Num92z0">
    <w:name w:val="WW8Num92z0"/>
    <w:rPr>
      <w:rFonts w:ascii="Symbol" w:hAnsi="Symbol"/>
    </w:rPr>
  </w:style>
  <w:style w:type="character" w:customStyle="1" w:styleId="WW8Num92z1">
    <w:name w:val="WW8Num92z1"/>
    <w:rPr>
      <w:rFonts w:ascii="Courier New" w:hAnsi="Courier New"/>
    </w:rPr>
  </w:style>
  <w:style w:type="character" w:customStyle="1" w:styleId="WW8Num92z2">
    <w:name w:val="WW8Num92z2"/>
    <w:rPr>
      <w:rFonts w:ascii="Wingdings" w:hAnsi="Wingdings"/>
    </w:rPr>
  </w:style>
  <w:style w:type="character" w:customStyle="1" w:styleId="WW8Num93z0">
    <w:name w:val="WW8Num93z0"/>
    <w:rPr>
      <w:rFonts w:ascii="Wingdings" w:hAnsi="Wingdings"/>
    </w:rPr>
  </w:style>
  <w:style w:type="character" w:customStyle="1" w:styleId="WW8Num93z1">
    <w:name w:val="WW8Num93z1"/>
    <w:rPr>
      <w:rFonts w:ascii="Courier New" w:hAnsi="Courier New"/>
    </w:rPr>
  </w:style>
  <w:style w:type="character" w:customStyle="1" w:styleId="WW8Num93z3">
    <w:name w:val="WW8Num93z3"/>
    <w:rPr>
      <w:rFonts w:ascii="Symbol" w:hAnsi="Symbol"/>
    </w:rPr>
  </w:style>
  <w:style w:type="character" w:customStyle="1" w:styleId="WW8Num94z0">
    <w:name w:val="WW8Num94z0"/>
    <w:rPr>
      <w:rFonts w:ascii="Wingdings" w:hAnsi="Wingdings"/>
    </w:rPr>
  </w:style>
  <w:style w:type="character" w:customStyle="1" w:styleId="WW8Num94z1">
    <w:name w:val="WW8Num94z1"/>
    <w:rPr>
      <w:rFonts w:ascii="Courier New" w:hAnsi="Courier New"/>
    </w:rPr>
  </w:style>
  <w:style w:type="character" w:customStyle="1" w:styleId="WW8Num94z3">
    <w:name w:val="WW8Num94z3"/>
    <w:rPr>
      <w:rFonts w:ascii="Symbol" w:hAnsi="Symbol"/>
    </w:rPr>
  </w:style>
  <w:style w:type="character" w:customStyle="1" w:styleId="WW8Num95z0">
    <w:name w:val="WW8Num95z0"/>
    <w:rPr>
      <w:rFonts w:ascii="Symbol" w:hAnsi="Symbol"/>
    </w:rPr>
  </w:style>
  <w:style w:type="character" w:customStyle="1" w:styleId="WW8Num95z1">
    <w:name w:val="WW8Num95z1"/>
    <w:rPr>
      <w:rFonts w:ascii="Courier New" w:hAnsi="Courier New"/>
    </w:rPr>
  </w:style>
  <w:style w:type="character" w:customStyle="1" w:styleId="WW8Num95z2">
    <w:name w:val="WW8Num95z2"/>
    <w:rPr>
      <w:rFonts w:ascii="Wingdings" w:hAnsi="Wingdings"/>
    </w:rPr>
  </w:style>
  <w:style w:type="character" w:customStyle="1" w:styleId="WW8Num96z0">
    <w:name w:val="WW8Num96z0"/>
    <w:rPr>
      <w:rFonts w:ascii="Wingdings" w:hAnsi="Wingdings"/>
    </w:rPr>
  </w:style>
  <w:style w:type="character" w:customStyle="1" w:styleId="WW8Num96z1">
    <w:name w:val="WW8Num96z1"/>
    <w:rPr>
      <w:rFonts w:ascii="Courier New" w:hAnsi="Courier New"/>
    </w:rPr>
  </w:style>
  <w:style w:type="character" w:customStyle="1" w:styleId="WW8Num96z3">
    <w:name w:val="WW8Num96z3"/>
    <w:rPr>
      <w:rFonts w:ascii="Symbol" w:hAnsi="Symbol"/>
    </w:rPr>
  </w:style>
  <w:style w:type="character" w:customStyle="1" w:styleId="WW8Num97z0">
    <w:name w:val="WW8Num97z0"/>
    <w:rPr>
      <w:rFonts w:ascii="Symbol" w:hAnsi="Symbol"/>
    </w:rPr>
  </w:style>
  <w:style w:type="character" w:customStyle="1" w:styleId="WW8Num97z1">
    <w:name w:val="WW8Num97z1"/>
    <w:rPr>
      <w:rFonts w:ascii="Courier New" w:hAnsi="Courier New"/>
    </w:rPr>
  </w:style>
  <w:style w:type="character" w:customStyle="1" w:styleId="WW8Num97z2">
    <w:name w:val="WW8Num97z2"/>
    <w:rPr>
      <w:rFonts w:ascii="Wingdings" w:hAnsi="Wingdings"/>
    </w:rPr>
  </w:style>
  <w:style w:type="character" w:customStyle="1" w:styleId="WW8Num98z0">
    <w:name w:val="WW8Num98z0"/>
    <w:rPr>
      <w:rFonts w:ascii="Symbol" w:hAnsi="Symbol"/>
    </w:rPr>
  </w:style>
  <w:style w:type="character" w:customStyle="1" w:styleId="WW8Num98z1">
    <w:name w:val="WW8Num98z1"/>
    <w:rPr>
      <w:rFonts w:ascii="Courier New" w:hAnsi="Courier New"/>
    </w:rPr>
  </w:style>
  <w:style w:type="character" w:customStyle="1" w:styleId="WW8Num98z2">
    <w:name w:val="WW8Num98z2"/>
    <w:rPr>
      <w:rFonts w:ascii="Wingdings" w:hAnsi="Wingdings"/>
    </w:rPr>
  </w:style>
  <w:style w:type="character" w:customStyle="1" w:styleId="WW8Num99z0">
    <w:name w:val="WW8Num99z0"/>
    <w:rPr>
      <w:rFonts w:ascii="Symbol" w:hAnsi="Symbol"/>
    </w:rPr>
  </w:style>
  <w:style w:type="character" w:customStyle="1" w:styleId="WW8Num99z1">
    <w:name w:val="WW8Num99z1"/>
    <w:rPr>
      <w:rFonts w:ascii="Courier New" w:hAnsi="Courier New"/>
    </w:rPr>
  </w:style>
  <w:style w:type="character" w:customStyle="1" w:styleId="WW8Num99z2">
    <w:name w:val="WW8Num99z2"/>
    <w:rPr>
      <w:rFonts w:ascii="Wingdings" w:hAnsi="Wingdings"/>
    </w:rPr>
  </w:style>
  <w:style w:type="character" w:customStyle="1" w:styleId="WW8Num100z0">
    <w:name w:val="WW8Num100z0"/>
    <w:rPr>
      <w:rFonts w:ascii="Symbol" w:hAnsi="Symbol"/>
      <w:color w:val="auto"/>
      <w:sz w:val="36"/>
    </w:rPr>
  </w:style>
  <w:style w:type="character" w:customStyle="1" w:styleId="WW8Num100z1">
    <w:name w:val="WW8Num100z1"/>
    <w:rPr>
      <w:rFonts w:ascii="Courier New" w:hAnsi="Courier New"/>
    </w:rPr>
  </w:style>
  <w:style w:type="character" w:customStyle="1" w:styleId="WW8Num100z2">
    <w:name w:val="WW8Num100z2"/>
    <w:rPr>
      <w:rFonts w:ascii="Wingdings" w:hAnsi="Wingdings"/>
    </w:rPr>
  </w:style>
  <w:style w:type="character" w:customStyle="1" w:styleId="WW8Num100z3">
    <w:name w:val="WW8Num100z3"/>
    <w:rPr>
      <w:rFonts w:ascii="Symbol" w:hAnsi="Symbol"/>
    </w:rPr>
  </w:style>
  <w:style w:type="character" w:customStyle="1" w:styleId="WW8Num101z0">
    <w:name w:val="WW8Num101z0"/>
    <w:rPr>
      <w:rFonts w:ascii="Symbol" w:hAnsi="Symbol"/>
    </w:rPr>
  </w:style>
  <w:style w:type="character" w:customStyle="1" w:styleId="WW8Num101z1">
    <w:name w:val="WW8Num101z1"/>
    <w:rPr>
      <w:rFonts w:ascii="Courier New" w:hAnsi="Courier New" w:cs="MS Mincho"/>
    </w:rPr>
  </w:style>
  <w:style w:type="character" w:customStyle="1" w:styleId="WW8Num101z2">
    <w:name w:val="WW8Num101z2"/>
    <w:rPr>
      <w:rFonts w:ascii="Wingdings" w:hAnsi="Wingdings"/>
    </w:rPr>
  </w:style>
  <w:style w:type="character" w:customStyle="1" w:styleId="WW8Num102z0">
    <w:name w:val="WW8Num102z0"/>
    <w:rPr>
      <w:rFonts w:ascii="Symbol" w:hAnsi="Symbol"/>
    </w:rPr>
  </w:style>
  <w:style w:type="character" w:customStyle="1" w:styleId="WW8Num102z1">
    <w:name w:val="WW8Num102z1"/>
    <w:rPr>
      <w:rFonts w:ascii="Courier New" w:hAnsi="Courier New"/>
    </w:rPr>
  </w:style>
  <w:style w:type="character" w:customStyle="1" w:styleId="WW8Num102z2">
    <w:name w:val="WW8Num102z2"/>
    <w:rPr>
      <w:rFonts w:ascii="Wingdings" w:hAnsi="Wingdings"/>
    </w:rPr>
  </w:style>
  <w:style w:type="character" w:customStyle="1" w:styleId="WW8Num103z0">
    <w:name w:val="WW8Num103z0"/>
    <w:rPr>
      <w:rFonts w:ascii="Wingdings" w:hAnsi="Wingdings"/>
    </w:rPr>
  </w:style>
  <w:style w:type="character" w:customStyle="1" w:styleId="WW8Num103z1">
    <w:name w:val="WW8Num103z1"/>
    <w:rPr>
      <w:rFonts w:ascii="Courier New" w:hAnsi="Courier New"/>
    </w:rPr>
  </w:style>
  <w:style w:type="character" w:customStyle="1" w:styleId="WW8Num103z3">
    <w:name w:val="WW8Num103z3"/>
    <w:rPr>
      <w:rFonts w:ascii="Symbol" w:hAnsi="Symbol"/>
    </w:rPr>
  </w:style>
  <w:style w:type="character" w:customStyle="1" w:styleId="WW8Num104z0">
    <w:name w:val="WW8Num104z0"/>
    <w:rPr>
      <w:rFonts w:ascii="Symbol" w:hAnsi="Symbol"/>
    </w:rPr>
  </w:style>
  <w:style w:type="character" w:customStyle="1" w:styleId="WW8Num105z0">
    <w:name w:val="WW8Num105z0"/>
    <w:rPr>
      <w:rFonts w:ascii="Symbol" w:hAnsi="Symbol"/>
    </w:rPr>
  </w:style>
  <w:style w:type="character" w:customStyle="1" w:styleId="WW8Num105z1">
    <w:name w:val="WW8Num105z1"/>
    <w:rPr>
      <w:rFonts w:ascii="Courier New" w:hAnsi="Courier New"/>
    </w:rPr>
  </w:style>
  <w:style w:type="character" w:customStyle="1" w:styleId="WW8Num105z2">
    <w:name w:val="WW8Num105z2"/>
    <w:rPr>
      <w:rFonts w:ascii="Wingdings" w:hAnsi="Wingdings"/>
    </w:rPr>
  </w:style>
  <w:style w:type="character" w:customStyle="1" w:styleId="WW8Num106z0">
    <w:name w:val="WW8Num106z0"/>
    <w:rPr>
      <w:rFonts w:ascii="Symbol" w:hAnsi="Symbol"/>
    </w:rPr>
  </w:style>
  <w:style w:type="character" w:customStyle="1" w:styleId="WW8Num106z1">
    <w:name w:val="WW8Num106z1"/>
    <w:rPr>
      <w:rFonts w:ascii="Courier New" w:hAnsi="Courier New"/>
    </w:rPr>
  </w:style>
  <w:style w:type="character" w:customStyle="1" w:styleId="WW8Num106z2">
    <w:name w:val="WW8Num106z2"/>
    <w:rPr>
      <w:rFonts w:ascii="Wingdings" w:hAnsi="Wingdings"/>
    </w:rPr>
  </w:style>
  <w:style w:type="character" w:customStyle="1" w:styleId="WW8Num107z0">
    <w:name w:val="WW8Num107z0"/>
    <w:rPr>
      <w:rFonts w:ascii="Wingdings" w:hAnsi="Wingdings"/>
    </w:rPr>
  </w:style>
  <w:style w:type="character" w:customStyle="1" w:styleId="WW8Num107z1">
    <w:name w:val="WW8Num107z1"/>
    <w:rPr>
      <w:rFonts w:ascii="Courier New" w:hAnsi="Courier New"/>
    </w:rPr>
  </w:style>
  <w:style w:type="character" w:customStyle="1" w:styleId="WW8Num107z3">
    <w:name w:val="WW8Num107z3"/>
    <w:rPr>
      <w:rFonts w:ascii="Symbol" w:hAnsi="Symbol"/>
    </w:rPr>
  </w:style>
  <w:style w:type="character" w:customStyle="1" w:styleId="WW8Num108z0">
    <w:name w:val="WW8Num108z0"/>
    <w:rPr>
      <w:rFonts w:ascii="Wingdings" w:hAnsi="Wingdings"/>
      <w:color w:val="auto"/>
    </w:rPr>
  </w:style>
  <w:style w:type="character" w:customStyle="1" w:styleId="WW8Num108z1">
    <w:name w:val="WW8Num108z1"/>
    <w:rPr>
      <w:rFonts w:ascii="Courier New" w:hAnsi="Courier New" w:cs="MS Mincho"/>
    </w:rPr>
  </w:style>
  <w:style w:type="character" w:customStyle="1" w:styleId="WW8Num108z2">
    <w:name w:val="WW8Num108z2"/>
    <w:rPr>
      <w:rFonts w:ascii="Wingdings" w:hAnsi="Wingdings"/>
    </w:rPr>
  </w:style>
  <w:style w:type="character" w:customStyle="1" w:styleId="WW8Num108z3">
    <w:name w:val="WW8Num108z3"/>
    <w:rPr>
      <w:rFonts w:ascii="Symbol" w:hAnsi="Symbol"/>
    </w:rPr>
  </w:style>
  <w:style w:type="character" w:customStyle="1" w:styleId="WW8Num109z0">
    <w:name w:val="WW8Num109z0"/>
    <w:rPr>
      <w:rFonts w:ascii="Symbol" w:hAnsi="Symbol"/>
    </w:rPr>
  </w:style>
  <w:style w:type="character" w:customStyle="1" w:styleId="WW8Num109z1">
    <w:name w:val="WW8Num109z1"/>
    <w:rPr>
      <w:rFonts w:ascii="Courier New" w:hAnsi="Courier New"/>
    </w:rPr>
  </w:style>
  <w:style w:type="character" w:customStyle="1" w:styleId="WW8Num109z2">
    <w:name w:val="WW8Num109z2"/>
    <w:rPr>
      <w:rFonts w:ascii="Wingdings" w:hAnsi="Wingdings"/>
    </w:rPr>
  </w:style>
  <w:style w:type="character" w:customStyle="1" w:styleId="WW8Num110z0">
    <w:name w:val="WW8Num110z0"/>
    <w:rPr>
      <w:rFonts w:ascii="Wingdings" w:hAnsi="Wingdings"/>
    </w:rPr>
  </w:style>
  <w:style w:type="character" w:customStyle="1" w:styleId="WW8Num110z1">
    <w:name w:val="WW8Num110z1"/>
    <w:rPr>
      <w:rFonts w:ascii="Courier New" w:hAnsi="Courier New"/>
    </w:rPr>
  </w:style>
  <w:style w:type="character" w:customStyle="1" w:styleId="WW8Num110z3">
    <w:name w:val="WW8Num110z3"/>
    <w:rPr>
      <w:rFonts w:ascii="Symbol" w:hAnsi="Symbol"/>
    </w:rPr>
  </w:style>
  <w:style w:type="character" w:customStyle="1" w:styleId="WW8Num111z0">
    <w:name w:val="WW8Num111z0"/>
    <w:rPr>
      <w:rFonts w:ascii="Symbol" w:hAnsi="Symbol"/>
    </w:rPr>
  </w:style>
  <w:style w:type="character" w:customStyle="1" w:styleId="WW8Num111z1">
    <w:name w:val="WW8Num111z1"/>
    <w:rPr>
      <w:rFonts w:ascii="Courier New" w:hAnsi="Courier New"/>
    </w:rPr>
  </w:style>
  <w:style w:type="character" w:customStyle="1" w:styleId="WW8Num111z2">
    <w:name w:val="WW8Num111z2"/>
    <w:rPr>
      <w:rFonts w:ascii="Wingdings" w:hAnsi="Wingdings"/>
    </w:rPr>
  </w:style>
  <w:style w:type="character" w:customStyle="1" w:styleId="WW8Num112z0">
    <w:name w:val="WW8Num112z0"/>
    <w:rPr>
      <w:rFonts w:ascii="Wingdings" w:hAnsi="Wingdings"/>
    </w:rPr>
  </w:style>
  <w:style w:type="character" w:customStyle="1" w:styleId="WW8Num112z1">
    <w:name w:val="WW8Num112z1"/>
    <w:rPr>
      <w:rFonts w:ascii="Courier New" w:hAnsi="Courier New"/>
    </w:rPr>
  </w:style>
  <w:style w:type="character" w:customStyle="1" w:styleId="WW8Num112z3">
    <w:name w:val="WW8Num112z3"/>
    <w:rPr>
      <w:rFonts w:ascii="Symbol" w:hAnsi="Symbol"/>
    </w:rPr>
  </w:style>
  <w:style w:type="character" w:customStyle="1" w:styleId="WW8Num113z0">
    <w:name w:val="WW8Num113z0"/>
    <w:rPr>
      <w:rFonts w:ascii="Wingdings" w:hAnsi="Wingdings"/>
    </w:rPr>
  </w:style>
  <w:style w:type="character" w:customStyle="1" w:styleId="WW8Num113z1">
    <w:name w:val="WW8Num113z1"/>
    <w:rPr>
      <w:rFonts w:ascii="Courier New" w:hAnsi="Courier New"/>
    </w:rPr>
  </w:style>
  <w:style w:type="character" w:customStyle="1" w:styleId="WW8Num113z3">
    <w:name w:val="WW8Num113z3"/>
    <w:rPr>
      <w:rFonts w:ascii="Symbol" w:hAnsi="Symbol"/>
    </w:rPr>
  </w:style>
  <w:style w:type="character" w:customStyle="1" w:styleId="WW8Num114z0">
    <w:name w:val="WW8Num114z0"/>
    <w:rPr>
      <w:rFonts w:ascii="Symbol" w:hAnsi="Symbol"/>
    </w:rPr>
  </w:style>
  <w:style w:type="character" w:customStyle="1" w:styleId="WW8Num114z1">
    <w:name w:val="WW8Num114z1"/>
    <w:rPr>
      <w:rFonts w:ascii="Courier New" w:hAnsi="Courier New"/>
    </w:rPr>
  </w:style>
  <w:style w:type="character" w:customStyle="1" w:styleId="WW8Num114z2">
    <w:name w:val="WW8Num114z2"/>
    <w:rPr>
      <w:rFonts w:ascii="Wingdings" w:hAnsi="Wingdings"/>
    </w:rPr>
  </w:style>
  <w:style w:type="character" w:customStyle="1" w:styleId="WW8Num115z0">
    <w:name w:val="WW8Num115z0"/>
    <w:rPr>
      <w:rFonts w:ascii="Wingdings" w:hAnsi="Wingdings"/>
    </w:rPr>
  </w:style>
  <w:style w:type="character" w:customStyle="1" w:styleId="WW8Num115z1">
    <w:name w:val="WW8Num115z1"/>
    <w:rPr>
      <w:rFonts w:ascii="Courier New" w:hAnsi="Courier New"/>
    </w:rPr>
  </w:style>
  <w:style w:type="character" w:customStyle="1" w:styleId="WW8Num115z3">
    <w:name w:val="WW8Num115z3"/>
    <w:rPr>
      <w:rFonts w:ascii="Symbol" w:hAnsi="Symbol"/>
    </w:rPr>
  </w:style>
  <w:style w:type="character" w:customStyle="1" w:styleId="WW8Num116z0">
    <w:name w:val="WW8Num116z0"/>
    <w:rPr>
      <w:rFonts w:ascii="Symbol" w:hAnsi="Symbol"/>
    </w:rPr>
  </w:style>
  <w:style w:type="character" w:customStyle="1" w:styleId="WW8Num116z1">
    <w:name w:val="WW8Num116z1"/>
    <w:rPr>
      <w:rFonts w:ascii="Courier New" w:hAnsi="Courier New"/>
    </w:rPr>
  </w:style>
  <w:style w:type="character" w:customStyle="1" w:styleId="WW8Num116z2">
    <w:name w:val="WW8Num116z2"/>
    <w:rPr>
      <w:rFonts w:ascii="Wingdings" w:hAnsi="Wingdings"/>
    </w:rPr>
  </w:style>
  <w:style w:type="character" w:customStyle="1" w:styleId="WW8Num117z0">
    <w:name w:val="WW8Num117z0"/>
    <w:rPr>
      <w:rFonts w:ascii="Wingdings" w:hAnsi="Wingdings"/>
    </w:rPr>
  </w:style>
  <w:style w:type="character" w:customStyle="1" w:styleId="WW8Num117z1">
    <w:name w:val="WW8Num117z1"/>
    <w:rPr>
      <w:rFonts w:ascii="Courier New" w:hAnsi="Courier New"/>
    </w:rPr>
  </w:style>
  <w:style w:type="character" w:customStyle="1" w:styleId="WW8Num117z3">
    <w:name w:val="WW8Num117z3"/>
    <w:rPr>
      <w:rFonts w:ascii="Symbol" w:hAnsi="Symbol"/>
    </w:rPr>
  </w:style>
  <w:style w:type="character" w:customStyle="1" w:styleId="WW8Num118z0">
    <w:name w:val="WW8Num118z0"/>
    <w:rPr>
      <w:b w:val="0"/>
      <w:i w:val="0"/>
    </w:rPr>
  </w:style>
  <w:style w:type="character" w:customStyle="1" w:styleId="WW8Num119z0">
    <w:name w:val="WW8Num119z0"/>
    <w:rPr>
      <w:rFonts w:ascii="Symbol" w:hAnsi="Symbol"/>
    </w:rPr>
  </w:style>
  <w:style w:type="character" w:customStyle="1" w:styleId="WW8Num119z1">
    <w:name w:val="WW8Num119z1"/>
    <w:rPr>
      <w:rFonts w:ascii="Courier New" w:hAnsi="Courier New" w:cs="MS Mincho"/>
    </w:rPr>
  </w:style>
  <w:style w:type="character" w:customStyle="1" w:styleId="WW8Num119z2">
    <w:name w:val="WW8Num119z2"/>
    <w:rPr>
      <w:rFonts w:ascii="Wingdings" w:hAnsi="Wingdings"/>
    </w:rPr>
  </w:style>
  <w:style w:type="character" w:customStyle="1" w:styleId="WW8Num120z0">
    <w:name w:val="WW8Num120z0"/>
    <w:rPr>
      <w:rFonts w:ascii="Wingdings" w:hAnsi="Wingdings"/>
      <w:color w:val="auto"/>
    </w:rPr>
  </w:style>
  <w:style w:type="character" w:customStyle="1" w:styleId="WW8Num120z1">
    <w:name w:val="WW8Num120z1"/>
    <w:rPr>
      <w:rFonts w:ascii="Courier New" w:hAnsi="Courier New" w:cs="MS Mincho"/>
    </w:rPr>
  </w:style>
  <w:style w:type="character" w:customStyle="1" w:styleId="WW8Num120z2">
    <w:name w:val="WW8Num120z2"/>
    <w:rPr>
      <w:rFonts w:ascii="Wingdings" w:hAnsi="Wingdings"/>
    </w:rPr>
  </w:style>
  <w:style w:type="character" w:customStyle="1" w:styleId="WW8Num120z3">
    <w:name w:val="WW8Num120z3"/>
    <w:rPr>
      <w:rFonts w:ascii="Symbol" w:hAnsi="Symbol"/>
    </w:rPr>
  </w:style>
  <w:style w:type="character" w:customStyle="1" w:styleId="WW8Num121z0">
    <w:name w:val="WW8Num121z0"/>
    <w:rPr>
      <w:rFonts w:ascii="Wingdings" w:hAnsi="Wingdings"/>
    </w:rPr>
  </w:style>
  <w:style w:type="character" w:customStyle="1" w:styleId="WW8Num121z1">
    <w:name w:val="WW8Num121z1"/>
    <w:rPr>
      <w:rFonts w:ascii="Courier New" w:hAnsi="Courier New"/>
    </w:rPr>
  </w:style>
  <w:style w:type="character" w:customStyle="1" w:styleId="WW8Num121z3">
    <w:name w:val="WW8Num121z3"/>
    <w:rPr>
      <w:rFonts w:ascii="Symbol" w:hAnsi="Symbol"/>
    </w:rPr>
  </w:style>
  <w:style w:type="character" w:customStyle="1" w:styleId="WW8Num122z0">
    <w:name w:val="WW8Num122z0"/>
    <w:rPr>
      <w:rFonts w:ascii="Symbol" w:hAnsi="Symbol"/>
    </w:rPr>
  </w:style>
  <w:style w:type="character" w:customStyle="1" w:styleId="WW8Num122z1">
    <w:name w:val="WW8Num122z1"/>
    <w:rPr>
      <w:rFonts w:ascii="Courier New" w:hAnsi="Courier New"/>
    </w:rPr>
  </w:style>
  <w:style w:type="character" w:customStyle="1" w:styleId="WW8Num122z2">
    <w:name w:val="WW8Num122z2"/>
    <w:rPr>
      <w:rFonts w:ascii="Wingdings" w:hAnsi="Wingdings"/>
    </w:rPr>
  </w:style>
  <w:style w:type="character" w:customStyle="1" w:styleId="WW8Num123z0">
    <w:name w:val="WW8Num123z0"/>
    <w:rPr>
      <w:rFonts w:ascii="Symbol" w:hAnsi="Symbol"/>
    </w:rPr>
  </w:style>
  <w:style w:type="character" w:customStyle="1" w:styleId="WW8Num123z1">
    <w:name w:val="WW8Num123z1"/>
    <w:rPr>
      <w:rFonts w:ascii="Courier New" w:hAnsi="Courier New"/>
    </w:rPr>
  </w:style>
  <w:style w:type="character" w:customStyle="1" w:styleId="WW8Num123z2">
    <w:name w:val="WW8Num123z2"/>
    <w:rPr>
      <w:rFonts w:ascii="Wingdings" w:hAnsi="Wingdings"/>
    </w:rPr>
  </w:style>
  <w:style w:type="character" w:customStyle="1" w:styleId="WW8Num124z0">
    <w:name w:val="WW8Num124z0"/>
    <w:rPr>
      <w:rFonts w:ascii="Symbol" w:hAnsi="Symbol"/>
    </w:rPr>
  </w:style>
  <w:style w:type="character" w:customStyle="1" w:styleId="WW8Num124z1">
    <w:name w:val="WW8Num124z1"/>
    <w:rPr>
      <w:rFonts w:ascii="Times New Roman" w:eastAsia="Times New Roman" w:hAnsi="Times New Roman" w:cs="Times New Roman"/>
    </w:rPr>
  </w:style>
  <w:style w:type="character" w:customStyle="1" w:styleId="WW8Num125z0">
    <w:name w:val="WW8Num125z0"/>
    <w:rPr>
      <w:rFonts w:ascii="Symbol" w:hAnsi="Symbol"/>
    </w:rPr>
  </w:style>
  <w:style w:type="character" w:customStyle="1" w:styleId="WW8Num125z1">
    <w:name w:val="WW8Num125z1"/>
    <w:rPr>
      <w:rFonts w:ascii="Courier New" w:hAnsi="Courier New"/>
    </w:rPr>
  </w:style>
  <w:style w:type="character" w:customStyle="1" w:styleId="WW8Num125z2">
    <w:name w:val="WW8Num125z2"/>
    <w:rPr>
      <w:rFonts w:ascii="Wingdings" w:hAnsi="Wingdings"/>
    </w:rPr>
  </w:style>
  <w:style w:type="character" w:customStyle="1" w:styleId="WW8Num126z0">
    <w:name w:val="WW8Num126z0"/>
    <w:rPr>
      <w:rFonts w:ascii="Symbol" w:hAnsi="Symbol"/>
    </w:rPr>
  </w:style>
  <w:style w:type="character" w:customStyle="1" w:styleId="WW8Num126z1">
    <w:name w:val="WW8Num126z1"/>
    <w:rPr>
      <w:rFonts w:ascii="Courier New" w:hAnsi="Courier New" w:cs="MS Mincho"/>
    </w:rPr>
  </w:style>
  <w:style w:type="character" w:customStyle="1" w:styleId="WW8Num126z2">
    <w:name w:val="WW8Num126z2"/>
    <w:rPr>
      <w:rFonts w:ascii="Wingdings" w:hAnsi="Wingdings"/>
    </w:rPr>
  </w:style>
  <w:style w:type="character" w:customStyle="1" w:styleId="WW8Num127z0">
    <w:name w:val="WW8Num127z0"/>
    <w:rPr>
      <w:rFonts w:ascii="Symbol" w:hAnsi="Symbol"/>
    </w:rPr>
  </w:style>
  <w:style w:type="character" w:customStyle="1" w:styleId="WW8Num127z1">
    <w:name w:val="WW8Num127z1"/>
    <w:rPr>
      <w:rFonts w:ascii="Courier New" w:hAnsi="Courier New"/>
    </w:rPr>
  </w:style>
  <w:style w:type="character" w:customStyle="1" w:styleId="WW8Num127z2">
    <w:name w:val="WW8Num127z2"/>
    <w:rPr>
      <w:rFonts w:ascii="Wingdings" w:hAnsi="Wingdings"/>
    </w:rPr>
  </w:style>
  <w:style w:type="character" w:customStyle="1" w:styleId="WW8Num128z0">
    <w:name w:val="WW8Num128z0"/>
    <w:rPr>
      <w:rFonts w:ascii="Wingdings" w:hAnsi="Wingdings"/>
    </w:rPr>
  </w:style>
  <w:style w:type="character" w:customStyle="1" w:styleId="WW8Num128z1">
    <w:name w:val="WW8Num128z1"/>
    <w:rPr>
      <w:rFonts w:ascii="Courier New" w:hAnsi="Courier New"/>
    </w:rPr>
  </w:style>
  <w:style w:type="character" w:customStyle="1" w:styleId="WW8Num128z3">
    <w:name w:val="WW8Num128z3"/>
    <w:rPr>
      <w:rFonts w:ascii="Symbol" w:hAnsi="Symbol"/>
    </w:rPr>
  </w:style>
  <w:style w:type="character" w:customStyle="1" w:styleId="WW8Num129z0">
    <w:name w:val="WW8Num129z0"/>
    <w:rPr>
      <w:rFonts w:ascii="Symbol" w:hAnsi="Symbol"/>
    </w:rPr>
  </w:style>
  <w:style w:type="character" w:customStyle="1" w:styleId="WW8Num129z1">
    <w:name w:val="WW8Num129z1"/>
    <w:rPr>
      <w:rFonts w:ascii="Courier New" w:hAnsi="Courier New"/>
    </w:rPr>
  </w:style>
  <w:style w:type="character" w:customStyle="1" w:styleId="WW8Num129z2">
    <w:name w:val="WW8Num129z2"/>
    <w:rPr>
      <w:rFonts w:ascii="Wingdings" w:hAnsi="Wingdings"/>
    </w:rPr>
  </w:style>
  <w:style w:type="character" w:customStyle="1" w:styleId="WW8Num130z0">
    <w:name w:val="WW8Num130z0"/>
    <w:rPr>
      <w:rFonts w:ascii="Wingdings" w:hAnsi="Wingdings"/>
    </w:rPr>
  </w:style>
  <w:style w:type="character" w:customStyle="1" w:styleId="WW8Num131z0">
    <w:name w:val="WW8Num131z0"/>
    <w:rPr>
      <w:rFonts w:ascii="Wingdings" w:hAnsi="Wingdings"/>
    </w:rPr>
  </w:style>
  <w:style w:type="character" w:customStyle="1" w:styleId="WW8Num131z1">
    <w:name w:val="WW8Num131z1"/>
    <w:rPr>
      <w:rFonts w:ascii="Courier New" w:hAnsi="Courier New"/>
    </w:rPr>
  </w:style>
  <w:style w:type="character" w:customStyle="1" w:styleId="WW8Num131z3">
    <w:name w:val="WW8Num131z3"/>
    <w:rPr>
      <w:rFonts w:ascii="Symbol" w:hAnsi="Symbol"/>
    </w:rPr>
  </w:style>
  <w:style w:type="character" w:customStyle="1" w:styleId="WW8Num132z0">
    <w:name w:val="WW8Num132z0"/>
    <w:rPr>
      <w:rFonts w:ascii="Wingdings" w:hAnsi="Wingdings"/>
    </w:rPr>
  </w:style>
  <w:style w:type="character" w:customStyle="1" w:styleId="WW8Num132z1">
    <w:name w:val="WW8Num132z1"/>
    <w:rPr>
      <w:rFonts w:ascii="Courier New" w:hAnsi="Courier New" w:cs="MS Mincho"/>
    </w:rPr>
  </w:style>
  <w:style w:type="character" w:customStyle="1" w:styleId="WW8Num132z3">
    <w:name w:val="WW8Num132z3"/>
    <w:rPr>
      <w:rFonts w:ascii="Symbol" w:hAnsi="Symbol"/>
    </w:rPr>
  </w:style>
  <w:style w:type="character" w:customStyle="1" w:styleId="WW8Num133z0">
    <w:name w:val="WW8Num133z0"/>
    <w:rPr>
      <w:rFonts w:ascii="Wingdings" w:hAnsi="Wingdings"/>
    </w:rPr>
  </w:style>
  <w:style w:type="character" w:customStyle="1" w:styleId="WW8Num133z1">
    <w:name w:val="WW8Num133z1"/>
    <w:rPr>
      <w:rFonts w:ascii="Courier New" w:hAnsi="Courier New"/>
    </w:rPr>
  </w:style>
  <w:style w:type="character" w:customStyle="1" w:styleId="WW8Num133z3">
    <w:name w:val="WW8Num133z3"/>
    <w:rPr>
      <w:rFonts w:ascii="Symbol" w:hAnsi="Symbol"/>
    </w:rPr>
  </w:style>
  <w:style w:type="character" w:customStyle="1" w:styleId="WW8Num134z0">
    <w:name w:val="WW8Num134z0"/>
    <w:rPr>
      <w:rFonts w:ascii="Symbol" w:hAnsi="Symbol"/>
    </w:rPr>
  </w:style>
  <w:style w:type="character" w:customStyle="1" w:styleId="WW8Num134z1">
    <w:name w:val="WW8Num134z1"/>
    <w:rPr>
      <w:rFonts w:ascii="Courier New" w:hAnsi="Courier New"/>
    </w:rPr>
  </w:style>
  <w:style w:type="character" w:customStyle="1" w:styleId="WW8Num134z2">
    <w:name w:val="WW8Num134z2"/>
    <w:rPr>
      <w:rFonts w:ascii="Wingdings" w:hAnsi="Wingdings"/>
    </w:rPr>
  </w:style>
  <w:style w:type="character" w:customStyle="1" w:styleId="WW8Num135z0">
    <w:name w:val="WW8Num135z0"/>
    <w:rPr>
      <w:rFonts w:ascii="Symbol" w:hAnsi="Symbol"/>
      <w:sz w:val="20"/>
    </w:rPr>
  </w:style>
  <w:style w:type="character" w:customStyle="1" w:styleId="WW8Num135z1">
    <w:name w:val="WW8Num135z1"/>
    <w:rPr>
      <w:rFonts w:ascii="Courier New" w:hAnsi="Courier New"/>
    </w:rPr>
  </w:style>
  <w:style w:type="character" w:customStyle="1" w:styleId="WW8Num135z2">
    <w:name w:val="WW8Num135z2"/>
    <w:rPr>
      <w:rFonts w:ascii="Wingdings" w:hAnsi="Wingdings"/>
    </w:rPr>
  </w:style>
  <w:style w:type="character" w:customStyle="1" w:styleId="WW8Num135z3">
    <w:name w:val="WW8Num135z3"/>
    <w:rPr>
      <w:rFonts w:ascii="Symbol" w:hAnsi="Symbol"/>
    </w:rPr>
  </w:style>
  <w:style w:type="character" w:customStyle="1" w:styleId="WW8Num136z0">
    <w:name w:val="WW8Num136z0"/>
    <w:rPr>
      <w:rFonts w:ascii="Symbol" w:hAnsi="Symbol"/>
      <w:sz w:val="20"/>
    </w:rPr>
  </w:style>
  <w:style w:type="character" w:customStyle="1" w:styleId="WW8Num136z1">
    <w:name w:val="WW8Num136z1"/>
    <w:rPr>
      <w:rFonts w:ascii="Symbol" w:hAnsi="Symbol"/>
    </w:rPr>
  </w:style>
  <w:style w:type="character" w:customStyle="1" w:styleId="WW8Num136z2">
    <w:name w:val="WW8Num136z2"/>
    <w:rPr>
      <w:rFonts w:ascii="Wingdings" w:hAnsi="Wingdings"/>
    </w:rPr>
  </w:style>
  <w:style w:type="character" w:customStyle="1" w:styleId="WW8Num136z4">
    <w:name w:val="WW8Num136z4"/>
    <w:rPr>
      <w:rFonts w:ascii="Courier New" w:hAnsi="Courier New"/>
    </w:rPr>
  </w:style>
  <w:style w:type="character" w:customStyle="1" w:styleId="WW8Num137z0">
    <w:name w:val="WW8Num137z0"/>
    <w:rPr>
      <w:rFonts w:ascii="Wingdings" w:hAnsi="Wingdings"/>
    </w:rPr>
  </w:style>
  <w:style w:type="character" w:customStyle="1" w:styleId="WW8Num137z1">
    <w:name w:val="WW8Num137z1"/>
    <w:rPr>
      <w:rFonts w:ascii="Courier New" w:hAnsi="Courier New" w:cs="MS Mincho"/>
    </w:rPr>
  </w:style>
  <w:style w:type="character" w:customStyle="1" w:styleId="WW8Num137z3">
    <w:name w:val="WW8Num137z3"/>
    <w:rPr>
      <w:rFonts w:ascii="Symbol" w:hAnsi="Symbol"/>
    </w:rPr>
  </w:style>
  <w:style w:type="character" w:customStyle="1" w:styleId="WW8Num138z0">
    <w:name w:val="WW8Num138z0"/>
    <w:rPr>
      <w:rFonts w:ascii="Symbol" w:hAnsi="Symbol"/>
    </w:rPr>
  </w:style>
  <w:style w:type="character" w:customStyle="1" w:styleId="WW8Num138z1">
    <w:name w:val="WW8Num138z1"/>
    <w:rPr>
      <w:rFonts w:ascii="Courier New" w:hAnsi="Courier New"/>
    </w:rPr>
  </w:style>
  <w:style w:type="character" w:customStyle="1" w:styleId="WW8Num138z2">
    <w:name w:val="WW8Num138z2"/>
    <w:rPr>
      <w:rFonts w:ascii="Wingdings" w:hAnsi="Wingdings"/>
    </w:rPr>
  </w:style>
  <w:style w:type="character" w:customStyle="1" w:styleId="WW8Num139z0">
    <w:name w:val="WW8Num139z0"/>
    <w:rPr>
      <w:rFonts w:ascii="Symbol" w:hAnsi="Symbol"/>
    </w:rPr>
  </w:style>
  <w:style w:type="character" w:customStyle="1" w:styleId="WW8Num139z1">
    <w:name w:val="WW8Num139z1"/>
    <w:rPr>
      <w:rFonts w:ascii="Courier New" w:hAnsi="Courier New"/>
    </w:rPr>
  </w:style>
  <w:style w:type="character" w:customStyle="1" w:styleId="WW8Num139z2">
    <w:name w:val="WW8Num139z2"/>
    <w:rPr>
      <w:rFonts w:ascii="Wingdings" w:hAnsi="Wingdings"/>
    </w:rPr>
  </w:style>
  <w:style w:type="character" w:customStyle="1" w:styleId="WW8Num140z0">
    <w:name w:val="WW8Num140z0"/>
    <w:rPr>
      <w:rFonts w:ascii="Symbol" w:hAnsi="Symbol"/>
    </w:rPr>
  </w:style>
  <w:style w:type="character" w:customStyle="1" w:styleId="WW8Num140z1">
    <w:name w:val="WW8Num140z1"/>
    <w:rPr>
      <w:rFonts w:ascii="Courier New" w:hAnsi="Courier New"/>
    </w:rPr>
  </w:style>
  <w:style w:type="character" w:customStyle="1" w:styleId="WW8Num140z2">
    <w:name w:val="WW8Num140z2"/>
    <w:rPr>
      <w:rFonts w:ascii="Wingdings" w:hAnsi="Wingdings"/>
    </w:rPr>
  </w:style>
  <w:style w:type="character" w:customStyle="1" w:styleId="WW8Num141z0">
    <w:name w:val="WW8Num141z0"/>
    <w:rPr>
      <w:rFonts w:ascii="Symbol" w:hAnsi="Symbol"/>
    </w:rPr>
  </w:style>
  <w:style w:type="character" w:customStyle="1" w:styleId="WW8Num141z1">
    <w:name w:val="WW8Num141z1"/>
    <w:rPr>
      <w:rFonts w:ascii="Symbol" w:hAnsi="Symbol"/>
      <w:sz w:val="16"/>
    </w:rPr>
  </w:style>
  <w:style w:type="character" w:customStyle="1" w:styleId="WW8Num141z2">
    <w:name w:val="WW8Num141z2"/>
    <w:rPr>
      <w:rFonts w:ascii="Wingdings" w:hAnsi="Wingdings"/>
    </w:rPr>
  </w:style>
  <w:style w:type="character" w:customStyle="1" w:styleId="WW8Num141z4">
    <w:name w:val="WW8Num141z4"/>
    <w:rPr>
      <w:rFonts w:ascii="Courier New" w:hAnsi="Courier New"/>
    </w:rPr>
  </w:style>
  <w:style w:type="character" w:customStyle="1" w:styleId="WW8Num142z0">
    <w:name w:val="WW8Num142z0"/>
    <w:rPr>
      <w:rFonts w:ascii="Wingdings" w:hAnsi="Wingdings"/>
    </w:rPr>
  </w:style>
  <w:style w:type="character" w:customStyle="1" w:styleId="WW8Num142z3">
    <w:name w:val="WW8Num142z3"/>
    <w:rPr>
      <w:rFonts w:ascii="Symbol" w:hAnsi="Symbol"/>
    </w:rPr>
  </w:style>
  <w:style w:type="character" w:customStyle="1" w:styleId="WW8Num142z4">
    <w:name w:val="WW8Num142z4"/>
    <w:rPr>
      <w:rFonts w:ascii="Courier New" w:hAnsi="Courier New"/>
    </w:rPr>
  </w:style>
  <w:style w:type="character" w:customStyle="1" w:styleId="WW8Num143z0">
    <w:name w:val="WW8Num143z0"/>
    <w:rPr>
      <w:rFonts w:ascii="Symbol" w:hAnsi="Symbol"/>
    </w:rPr>
  </w:style>
  <w:style w:type="character" w:customStyle="1" w:styleId="WW8Num143z1">
    <w:name w:val="WW8Num143z1"/>
    <w:rPr>
      <w:rFonts w:ascii="Courier New" w:hAnsi="Courier New"/>
    </w:rPr>
  </w:style>
  <w:style w:type="character" w:customStyle="1" w:styleId="WW8Num143z2">
    <w:name w:val="WW8Num143z2"/>
    <w:rPr>
      <w:rFonts w:ascii="Wingdings" w:hAnsi="Wingdings"/>
    </w:rPr>
  </w:style>
  <w:style w:type="character" w:customStyle="1" w:styleId="WW8Num144z0">
    <w:name w:val="WW8Num144z0"/>
    <w:rPr>
      <w:rFonts w:ascii="Symbol" w:hAnsi="Symbol"/>
    </w:rPr>
  </w:style>
  <w:style w:type="character" w:customStyle="1" w:styleId="WW8Num144z1">
    <w:name w:val="WW8Num144z1"/>
    <w:rPr>
      <w:rFonts w:ascii="Courier New" w:hAnsi="Courier New" w:cs="MS Mincho"/>
    </w:rPr>
  </w:style>
  <w:style w:type="character" w:customStyle="1" w:styleId="WW8Num144z2">
    <w:name w:val="WW8Num144z2"/>
    <w:rPr>
      <w:rFonts w:ascii="Wingdings" w:hAnsi="Wingdings"/>
    </w:rPr>
  </w:style>
  <w:style w:type="character" w:customStyle="1" w:styleId="WW8Num145z0">
    <w:name w:val="WW8Num145z0"/>
    <w:rPr>
      <w:rFonts w:ascii="Symbol" w:hAnsi="Symbol"/>
    </w:rPr>
  </w:style>
  <w:style w:type="character" w:customStyle="1" w:styleId="WW8Num145z1">
    <w:name w:val="WW8Num145z1"/>
    <w:rPr>
      <w:rFonts w:ascii="Courier New" w:hAnsi="Courier New"/>
    </w:rPr>
  </w:style>
  <w:style w:type="character" w:customStyle="1" w:styleId="WW8Num145z2">
    <w:name w:val="WW8Num145z2"/>
    <w:rPr>
      <w:rFonts w:ascii="Wingdings" w:hAnsi="Wingdings"/>
    </w:rPr>
  </w:style>
  <w:style w:type="character" w:customStyle="1" w:styleId="WW8Num146z0">
    <w:name w:val="WW8Num146z0"/>
    <w:rPr>
      <w:rFonts w:ascii="Symbol" w:hAnsi="Symbol"/>
    </w:rPr>
  </w:style>
  <w:style w:type="character" w:customStyle="1" w:styleId="WW8Num146z1">
    <w:name w:val="WW8Num146z1"/>
    <w:rPr>
      <w:rFonts w:ascii="Courier New" w:hAnsi="Courier New"/>
    </w:rPr>
  </w:style>
  <w:style w:type="character" w:customStyle="1" w:styleId="WW8Num146z2">
    <w:name w:val="WW8Num146z2"/>
    <w:rPr>
      <w:rFonts w:ascii="Wingdings" w:hAnsi="Wingdings"/>
    </w:rPr>
  </w:style>
  <w:style w:type="character" w:customStyle="1" w:styleId="WW8Num147z0">
    <w:name w:val="WW8Num147z0"/>
    <w:rPr>
      <w:rFonts w:ascii="Wingdings" w:hAnsi="Wingdings"/>
    </w:rPr>
  </w:style>
  <w:style w:type="character" w:customStyle="1" w:styleId="WW8Num147z1">
    <w:name w:val="WW8Num147z1"/>
    <w:rPr>
      <w:rFonts w:ascii="Courier New" w:hAnsi="Courier New"/>
    </w:rPr>
  </w:style>
  <w:style w:type="character" w:customStyle="1" w:styleId="WW8Num147z3">
    <w:name w:val="WW8Num147z3"/>
    <w:rPr>
      <w:rFonts w:ascii="Symbol" w:hAnsi="Symbol"/>
    </w:rPr>
  </w:style>
  <w:style w:type="character" w:customStyle="1" w:styleId="WW8Num148z0">
    <w:name w:val="WW8Num148z0"/>
    <w:rPr>
      <w:rFonts w:ascii="Wingdings" w:hAnsi="Wingdings"/>
    </w:rPr>
  </w:style>
  <w:style w:type="character" w:customStyle="1" w:styleId="WW8Num148z1">
    <w:name w:val="WW8Num148z1"/>
    <w:rPr>
      <w:rFonts w:ascii="Courier New" w:hAnsi="Courier New" w:cs="MS Mincho"/>
    </w:rPr>
  </w:style>
  <w:style w:type="character" w:customStyle="1" w:styleId="WW8Num148z3">
    <w:name w:val="WW8Num148z3"/>
    <w:rPr>
      <w:rFonts w:ascii="Symbol" w:hAnsi="Symbol"/>
    </w:rPr>
  </w:style>
  <w:style w:type="character" w:customStyle="1" w:styleId="WW8Num149z0">
    <w:name w:val="WW8Num149z0"/>
    <w:rPr>
      <w:rFonts w:ascii="Wingdings" w:hAnsi="Wingdings"/>
    </w:rPr>
  </w:style>
  <w:style w:type="character" w:customStyle="1" w:styleId="WW8Num149z1">
    <w:name w:val="WW8Num149z1"/>
    <w:rPr>
      <w:rFonts w:ascii="Courier New" w:hAnsi="Courier New" w:cs="MS Mincho"/>
    </w:rPr>
  </w:style>
  <w:style w:type="character" w:customStyle="1" w:styleId="WW8Num149z3">
    <w:name w:val="WW8Num149z3"/>
    <w:rPr>
      <w:rFonts w:ascii="Symbol" w:hAnsi="Symbol"/>
    </w:rPr>
  </w:style>
  <w:style w:type="character" w:customStyle="1" w:styleId="WW8Num150z0">
    <w:name w:val="WW8Num150z0"/>
    <w:rPr>
      <w:rFonts w:ascii="Wingdings" w:hAnsi="Wingdings"/>
      <w:color w:val="auto"/>
    </w:rPr>
  </w:style>
  <w:style w:type="character" w:customStyle="1" w:styleId="WW8Num150z1">
    <w:name w:val="WW8Num150z1"/>
    <w:rPr>
      <w:rFonts w:ascii="Courier New" w:hAnsi="Courier New" w:cs="MS Mincho"/>
    </w:rPr>
  </w:style>
  <w:style w:type="character" w:customStyle="1" w:styleId="WW8Num150z2">
    <w:name w:val="WW8Num150z2"/>
    <w:rPr>
      <w:rFonts w:ascii="Wingdings" w:hAnsi="Wingdings"/>
    </w:rPr>
  </w:style>
  <w:style w:type="character" w:customStyle="1" w:styleId="WW8Num150z3">
    <w:name w:val="WW8Num150z3"/>
    <w:rPr>
      <w:rFonts w:ascii="Symbol" w:hAnsi="Symbol"/>
    </w:rPr>
  </w:style>
  <w:style w:type="character" w:customStyle="1" w:styleId="WW8Num151z0">
    <w:name w:val="WW8Num151z0"/>
    <w:rPr>
      <w:rFonts w:ascii="Symbol" w:hAnsi="Symbol"/>
    </w:rPr>
  </w:style>
  <w:style w:type="character" w:customStyle="1" w:styleId="WW8Num151z1">
    <w:name w:val="WW8Num151z1"/>
    <w:rPr>
      <w:rFonts w:ascii="Courier New" w:hAnsi="Courier New"/>
    </w:rPr>
  </w:style>
  <w:style w:type="character" w:customStyle="1" w:styleId="WW8Num151z2">
    <w:name w:val="WW8Num151z2"/>
    <w:rPr>
      <w:rFonts w:ascii="Wingdings" w:hAnsi="Wingdings"/>
    </w:rPr>
  </w:style>
  <w:style w:type="character" w:customStyle="1" w:styleId="WW8Num152z0">
    <w:name w:val="WW8Num152z0"/>
    <w:rPr>
      <w:rFonts w:ascii="Wingdings" w:hAnsi="Wingdings"/>
    </w:rPr>
  </w:style>
  <w:style w:type="character" w:customStyle="1" w:styleId="WW8Num152z1">
    <w:name w:val="WW8Num152z1"/>
    <w:rPr>
      <w:rFonts w:ascii="Arial" w:eastAsia="Times New Roman" w:hAnsi="Arial" w:cs="Arial"/>
    </w:rPr>
  </w:style>
  <w:style w:type="character" w:customStyle="1" w:styleId="WW8Num152z3">
    <w:name w:val="WW8Num152z3"/>
    <w:rPr>
      <w:rFonts w:ascii="Symbol" w:hAnsi="Symbol"/>
    </w:rPr>
  </w:style>
  <w:style w:type="character" w:customStyle="1" w:styleId="WW8Num152z4">
    <w:name w:val="WW8Num152z4"/>
    <w:rPr>
      <w:rFonts w:ascii="Courier New" w:hAnsi="Courier New" w:cs="MS Mincho"/>
    </w:rPr>
  </w:style>
  <w:style w:type="character" w:customStyle="1" w:styleId="WW8Num153z0">
    <w:name w:val="WW8Num153z0"/>
    <w:rPr>
      <w:rFonts w:ascii="Wingdings" w:hAnsi="Wingdings"/>
    </w:rPr>
  </w:style>
  <w:style w:type="character" w:customStyle="1" w:styleId="WW8Num153z1">
    <w:name w:val="WW8Num153z1"/>
    <w:rPr>
      <w:rFonts w:ascii="Courier New" w:hAnsi="Courier New" w:cs="MS Mincho"/>
    </w:rPr>
  </w:style>
  <w:style w:type="character" w:customStyle="1" w:styleId="WW8Num153z3">
    <w:name w:val="WW8Num153z3"/>
    <w:rPr>
      <w:rFonts w:ascii="Symbol" w:hAnsi="Symbol"/>
    </w:rPr>
  </w:style>
  <w:style w:type="character" w:customStyle="1" w:styleId="WW8Num154z0">
    <w:name w:val="WW8Num154z0"/>
    <w:rPr>
      <w:rFonts w:ascii="Wingdings" w:hAnsi="Wingdings"/>
    </w:rPr>
  </w:style>
  <w:style w:type="character" w:customStyle="1" w:styleId="WW8Num154z1">
    <w:name w:val="WW8Num154z1"/>
    <w:rPr>
      <w:rFonts w:ascii="Courier New" w:hAnsi="Courier New"/>
    </w:rPr>
  </w:style>
  <w:style w:type="character" w:customStyle="1" w:styleId="WW8Num154z3">
    <w:name w:val="WW8Num154z3"/>
    <w:rPr>
      <w:rFonts w:ascii="Symbol" w:hAnsi="Symbol"/>
    </w:rPr>
  </w:style>
  <w:style w:type="character" w:customStyle="1" w:styleId="WW8Num155z0">
    <w:name w:val="WW8Num155z0"/>
    <w:rPr>
      <w:rFonts w:ascii="Symbol" w:hAnsi="Symbol"/>
    </w:rPr>
  </w:style>
  <w:style w:type="character" w:customStyle="1" w:styleId="WW8Num155z1">
    <w:name w:val="WW8Num155z1"/>
    <w:rPr>
      <w:rFonts w:ascii="Courier New" w:hAnsi="Courier New"/>
    </w:rPr>
  </w:style>
  <w:style w:type="character" w:customStyle="1" w:styleId="WW8Num155z2">
    <w:name w:val="WW8Num155z2"/>
    <w:rPr>
      <w:rFonts w:ascii="Wingdings" w:hAnsi="Wingdings"/>
    </w:rPr>
  </w:style>
  <w:style w:type="character" w:customStyle="1" w:styleId="WW8Num156z0">
    <w:name w:val="WW8Num156z0"/>
    <w:rPr>
      <w:rFonts w:ascii="Symbol" w:hAnsi="Symbol"/>
    </w:rPr>
  </w:style>
  <w:style w:type="character" w:customStyle="1" w:styleId="WW8Num156z1">
    <w:name w:val="WW8Num156z1"/>
    <w:rPr>
      <w:rFonts w:ascii="Courier New" w:hAnsi="Courier New"/>
    </w:rPr>
  </w:style>
  <w:style w:type="character" w:customStyle="1" w:styleId="WW8Num156z2">
    <w:name w:val="WW8Num156z2"/>
    <w:rPr>
      <w:rFonts w:ascii="Symbol" w:hAnsi="Symbol"/>
      <w:sz w:val="20"/>
    </w:rPr>
  </w:style>
  <w:style w:type="character" w:customStyle="1" w:styleId="WW8Num156z5">
    <w:name w:val="WW8Num156z5"/>
    <w:rPr>
      <w:rFonts w:ascii="Wingdings" w:hAnsi="Wingdings"/>
    </w:rPr>
  </w:style>
  <w:style w:type="character" w:customStyle="1" w:styleId="WW8Num157z0">
    <w:name w:val="WW8Num157z0"/>
    <w:rPr>
      <w:rFonts w:ascii="Wingdings" w:hAnsi="Wingdings"/>
    </w:rPr>
  </w:style>
  <w:style w:type="character" w:customStyle="1" w:styleId="WW8Num157z1">
    <w:name w:val="WW8Num157z1"/>
    <w:rPr>
      <w:rFonts w:ascii="Courier New" w:hAnsi="Courier New"/>
    </w:rPr>
  </w:style>
  <w:style w:type="character" w:customStyle="1" w:styleId="WW8Num157z3">
    <w:name w:val="WW8Num157z3"/>
    <w:rPr>
      <w:rFonts w:ascii="Symbol" w:hAnsi="Symbol"/>
    </w:rPr>
  </w:style>
  <w:style w:type="character" w:customStyle="1" w:styleId="WW8Num158z0">
    <w:name w:val="WW8Num158z0"/>
    <w:rPr>
      <w:rFonts w:ascii="Wingdings" w:hAnsi="Wingdings"/>
    </w:rPr>
  </w:style>
  <w:style w:type="character" w:customStyle="1" w:styleId="WW8Num158z1">
    <w:name w:val="WW8Num158z1"/>
    <w:rPr>
      <w:rFonts w:ascii="Courier New" w:hAnsi="Courier New"/>
    </w:rPr>
  </w:style>
  <w:style w:type="character" w:customStyle="1" w:styleId="WW8Num158z3">
    <w:name w:val="WW8Num158z3"/>
    <w:rPr>
      <w:rFonts w:ascii="Symbol" w:hAnsi="Symbol"/>
    </w:rPr>
  </w:style>
  <w:style w:type="character" w:customStyle="1" w:styleId="WW8Num159z0">
    <w:name w:val="WW8Num159z0"/>
    <w:rPr>
      <w:rFonts w:ascii="Symbol" w:hAnsi="Symbol"/>
      <w:sz w:val="20"/>
    </w:rPr>
  </w:style>
  <w:style w:type="character" w:customStyle="1" w:styleId="WW8Num159z1">
    <w:name w:val="WW8Num159z1"/>
    <w:rPr>
      <w:rFonts w:ascii="Courier New" w:hAnsi="Courier New"/>
    </w:rPr>
  </w:style>
  <w:style w:type="character" w:customStyle="1" w:styleId="WW8Num159z2">
    <w:name w:val="WW8Num159z2"/>
    <w:rPr>
      <w:rFonts w:ascii="Wingdings" w:hAnsi="Wingdings"/>
    </w:rPr>
  </w:style>
  <w:style w:type="character" w:customStyle="1" w:styleId="WW8Num159z3">
    <w:name w:val="WW8Num159z3"/>
    <w:rPr>
      <w:rFonts w:ascii="Symbol" w:hAnsi="Symbol"/>
    </w:rPr>
  </w:style>
  <w:style w:type="character" w:customStyle="1" w:styleId="WW8Num160z0">
    <w:name w:val="WW8Num160z0"/>
    <w:rPr>
      <w:rFonts w:ascii="Wingdings" w:hAnsi="Wingdings"/>
    </w:rPr>
  </w:style>
  <w:style w:type="character" w:customStyle="1" w:styleId="WW8Num160z1">
    <w:name w:val="WW8Num160z1"/>
    <w:rPr>
      <w:rFonts w:ascii="Courier New" w:hAnsi="Courier New" w:cs="MS Mincho"/>
    </w:rPr>
  </w:style>
  <w:style w:type="character" w:customStyle="1" w:styleId="WW8Num160z3">
    <w:name w:val="WW8Num160z3"/>
    <w:rPr>
      <w:rFonts w:ascii="Symbol" w:hAnsi="Symbol"/>
    </w:rPr>
  </w:style>
  <w:style w:type="character" w:customStyle="1" w:styleId="WW8Num161z0">
    <w:name w:val="WW8Num161z0"/>
    <w:rPr>
      <w:rFonts w:ascii="Symbol" w:hAnsi="Symbol"/>
    </w:rPr>
  </w:style>
  <w:style w:type="character" w:customStyle="1" w:styleId="WW8Num161z1">
    <w:name w:val="WW8Num161z1"/>
    <w:rPr>
      <w:rFonts w:ascii="Courier New" w:hAnsi="Courier New" w:cs="MS Mincho"/>
    </w:rPr>
  </w:style>
  <w:style w:type="character" w:customStyle="1" w:styleId="WW8Num161z2">
    <w:name w:val="WW8Num161z2"/>
    <w:rPr>
      <w:rFonts w:ascii="Wingdings" w:hAnsi="Wingdings"/>
    </w:rPr>
  </w:style>
  <w:style w:type="character" w:customStyle="1" w:styleId="WW8Num162z0">
    <w:name w:val="WW8Num162z0"/>
    <w:rPr>
      <w:rFonts w:ascii="Symbol" w:hAnsi="Symbol"/>
    </w:rPr>
  </w:style>
  <w:style w:type="character" w:customStyle="1" w:styleId="WW8Num162z1">
    <w:name w:val="WW8Num162z1"/>
    <w:rPr>
      <w:rFonts w:ascii="Courier New" w:hAnsi="Courier New"/>
    </w:rPr>
  </w:style>
  <w:style w:type="character" w:customStyle="1" w:styleId="WW8Num162z2">
    <w:name w:val="WW8Num162z2"/>
    <w:rPr>
      <w:rFonts w:ascii="Wingdings" w:hAnsi="Wingdings"/>
    </w:rPr>
  </w:style>
  <w:style w:type="character" w:customStyle="1" w:styleId="WW8Num163z0">
    <w:name w:val="WW8Num163z0"/>
    <w:rPr>
      <w:rFonts w:ascii="Wingdings" w:hAnsi="Wingdings"/>
    </w:rPr>
  </w:style>
  <w:style w:type="character" w:customStyle="1" w:styleId="WW8Num163z1">
    <w:name w:val="WW8Num163z1"/>
    <w:rPr>
      <w:rFonts w:ascii="Courier New" w:hAnsi="Courier New"/>
    </w:rPr>
  </w:style>
  <w:style w:type="character" w:customStyle="1" w:styleId="WW8Num163z3">
    <w:name w:val="WW8Num163z3"/>
    <w:rPr>
      <w:rFonts w:ascii="Symbol" w:hAnsi="Symbol"/>
    </w:rPr>
  </w:style>
  <w:style w:type="character" w:customStyle="1" w:styleId="WW8Num164z0">
    <w:name w:val="WW8Num164z0"/>
    <w:rPr>
      <w:rFonts w:ascii="Wingdings" w:hAnsi="Wingdings"/>
    </w:rPr>
  </w:style>
  <w:style w:type="character" w:customStyle="1" w:styleId="WW8Num164z1">
    <w:name w:val="WW8Num164z1"/>
    <w:rPr>
      <w:rFonts w:ascii="Courier New" w:hAnsi="Courier New"/>
    </w:rPr>
  </w:style>
  <w:style w:type="character" w:customStyle="1" w:styleId="WW8Num164z3">
    <w:name w:val="WW8Num164z3"/>
    <w:rPr>
      <w:rFonts w:ascii="Symbol" w:hAnsi="Symbol"/>
    </w:rPr>
  </w:style>
  <w:style w:type="character" w:customStyle="1" w:styleId="WW8Num165z0">
    <w:name w:val="WW8Num165z0"/>
    <w:rPr>
      <w:rFonts w:ascii="Symbol" w:hAnsi="Symbol"/>
    </w:rPr>
  </w:style>
  <w:style w:type="character" w:customStyle="1" w:styleId="WW8Num165z1">
    <w:name w:val="WW8Num165z1"/>
    <w:rPr>
      <w:rFonts w:ascii="Courier New" w:hAnsi="Courier New"/>
    </w:rPr>
  </w:style>
  <w:style w:type="character" w:customStyle="1" w:styleId="WW8Num165z2">
    <w:name w:val="WW8Num165z2"/>
    <w:rPr>
      <w:rFonts w:ascii="Wingdings" w:hAnsi="Wingdings"/>
    </w:rPr>
  </w:style>
  <w:style w:type="character" w:customStyle="1" w:styleId="WW8Num166z0">
    <w:name w:val="WW8Num166z0"/>
    <w:rPr>
      <w:rFonts w:ascii="Symbol" w:hAnsi="Symbol"/>
    </w:rPr>
  </w:style>
  <w:style w:type="character" w:customStyle="1" w:styleId="WW8Num166z1">
    <w:name w:val="WW8Num166z1"/>
    <w:rPr>
      <w:rFonts w:ascii="Courier New" w:hAnsi="Courier New" w:cs="MS Mincho"/>
    </w:rPr>
  </w:style>
  <w:style w:type="character" w:customStyle="1" w:styleId="WW8Num166z2">
    <w:name w:val="WW8Num166z2"/>
    <w:rPr>
      <w:rFonts w:ascii="Wingdings" w:hAnsi="Wingdings"/>
    </w:rPr>
  </w:style>
  <w:style w:type="character" w:customStyle="1" w:styleId="WW8Num167z0">
    <w:name w:val="WW8Num167z0"/>
    <w:rPr>
      <w:rFonts w:ascii="Symbol" w:hAnsi="Symbol"/>
    </w:rPr>
  </w:style>
  <w:style w:type="character" w:customStyle="1" w:styleId="WW8Num167z1">
    <w:name w:val="WW8Num167z1"/>
    <w:rPr>
      <w:rFonts w:ascii="Courier New" w:hAnsi="Courier New"/>
    </w:rPr>
  </w:style>
  <w:style w:type="character" w:customStyle="1" w:styleId="WW8Num167z2">
    <w:name w:val="WW8Num167z2"/>
    <w:rPr>
      <w:rFonts w:ascii="Wingdings" w:hAnsi="Wingdings"/>
    </w:rPr>
  </w:style>
  <w:style w:type="character" w:customStyle="1" w:styleId="WW8Num168z0">
    <w:name w:val="WW8Num168z0"/>
    <w:rPr>
      <w:rFonts w:ascii="Symbol" w:hAnsi="Symbol"/>
    </w:rPr>
  </w:style>
  <w:style w:type="character" w:customStyle="1" w:styleId="WW8Num168z1">
    <w:name w:val="WW8Num168z1"/>
    <w:rPr>
      <w:rFonts w:ascii="Courier New" w:hAnsi="Courier New"/>
    </w:rPr>
  </w:style>
  <w:style w:type="character" w:customStyle="1" w:styleId="WW8Num168z2">
    <w:name w:val="WW8Num168z2"/>
    <w:rPr>
      <w:rFonts w:ascii="Wingdings" w:hAnsi="Wingdings"/>
    </w:rPr>
  </w:style>
  <w:style w:type="character" w:customStyle="1" w:styleId="WW8Num169z0">
    <w:name w:val="WW8Num169z0"/>
    <w:rPr>
      <w:rFonts w:ascii="Wingdings" w:hAnsi="Wingdings"/>
    </w:rPr>
  </w:style>
  <w:style w:type="character" w:customStyle="1" w:styleId="WW8Num169z1">
    <w:name w:val="WW8Num169z1"/>
    <w:rPr>
      <w:rFonts w:ascii="Courier New" w:hAnsi="Courier New"/>
    </w:rPr>
  </w:style>
  <w:style w:type="character" w:customStyle="1" w:styleId="WW8Num169z3">
    <w:name w:val="WW8Num169z3"/>
    <w:rPr>
      <w:rFonts w:ascii="Symbol" w:hAnsi="Symbol"/>
    </w:rPr>
  </w:style>
  <w:style w:type="character" w:customStyle="1" w:styleId="WW8Num170z0">
    <w:name w:val="WW8Num170z0"/>
    <w:rPr>
      <w:rFonts w:ascii="Wingdings" w:hAnsi="Wingdings"/>
    </w:rPr>
  </w:style>
  <w:style w:type="character" w:customStyle="1" w:styleId="WW8Num170z1">
    <w:name w:val="WW8Num170z1"/>
    <w:rPr>
      <w:rFonts w:ascii="Courier New" w:hAnsi="Courier New"/>
    </w:rPr>
  </w:style>
  <w:style w:type="character" w:customStyle="1" w:styleId="WW8Num170z3">
    <w:name w:val="WW8Num170z3"/>
    <w:rPr>
      <w:rFonts w:ascii="Symbol" w:hAnsi="Symbol"/>
    </w:rPr>
  </w:style>
  <w:style w:type="character" w:customStyle="1" w:styleId="WW8Num172z0">
    <w:name w:val="WW8Num172z0"/>
    <w:rPr>
      <w:rFonts w:ascii="Symbol" w:hAnsi="Symbol"/>
    </w:rPr>
  </w:style>
  <w:style w:type="character" w:customStyle="1" w:styleId="WW8Num172z1">
    <w:name w:val="WW8Num172z1"/>
    <w:rPr>
      <w:rFonts w:ascii="Courier New" w:hAnsi="Courier New"/>
    </w:rPr>
  </w:style>
  <w:style w:type="character" w:customStyle="1" w:styleId="WW8Num172z2">
    <w:name w:val="WW8Num172z2"/>
    <w:rPr>
      <w:rFonts w:ascii="Wingdings" w:hAnsi="Wingdings"/>
    </w:rPr>
  </w:style>
  <w:style w:type="character" w:customStyle="1" w:styleId="WW8Num173z0">
    <w:name w:val="WW8Num173z0"/>
    <w:rPr>
      <w:rFonts w:ascii="Symbol" w:hAnsi="Symbol"/>
    </w:rPr>
  </w:style>
  <w:style w:type="character" w:customStyle="1" w:styleId="WW8Num173z1">
    <w:name w:val="WW8Num173z1"/>
    <w:rPr>
      <w:rFonts w:ascii="Courier New" w:hAnsi="Courier New"/>
    </w:rPr>
  </w:style>
  <w:style w:type="character" w:customStyle="1" w:styleId="WW8Num173z2">
    <w:name w:val="WW8Num173z2"/>
    <w:rPr>
      <w:rFonts w:ascii="Wingdings" w:hAnsi="Wingdings"/>
    </w:rPr>
  </w:style>
  <w:style w:type="character" w:customStyle="1" w:styleId="WW8Num174z0">
    <w:name w:val="WW8Num174z0"/>
    <w:rPr>
      <w:rFonts w:ascii="Symbol" w:hAnsi="Symbol"/>
    </w:rPr>
  </w:style>
  <w:style w:type="character" w:customStyle="1" w:styleId="WW8Num174z1">
    <w:name w:val="WW8Num174z1"/>
    <w:rPr>
      <w:rFonts w:ascii="Courier New" w:hAnsi="Courier New"/>
    </w:rPr>
  </w:style>
  <w:style w:type="character" w:customStyle="1" w:styleId="WW8Num174z2">
    <w:name w:val="WW8Num174z2"/>
    <w:rPr>
      <w:rFonts w:ascii="Wingdings" w:hAnsi="Wingdings"/>
    </w:rPr>
  </w:style>
  <w:style w:type="character" w:customStyle="1" w:styleId="WW8Num175z0">
    <w:name w:val="WW8Num175z0"/>
    <w:rPr>
      <w:rFonts w:ascii="Wingdings" w:hAnsi="Wingdings"/>
    </w:rPr>
  </w:style>
  <w:style w:type="character" w:customStyle="1" w:styleId="WW8Num175z1">
    <w:name w:val="WW8Num175z1"/>
    <w:rPr>
      <w:rFonts w:ascii="Courier New" w:hAnsi="Courier New"/>
    </w:rPr>
  </w:style>
  <w:style w:type="character" w:customStyle="1" w:styleId="WW8Num175z3">
    <w:name w:val="WW8Num175z3"/>
    <w:rPr>
      <w:rFonts w:ascii="Symbol" w:hAnsi="Symbol"/>
    </w:rPr>
  </w:style>
  <w:style w:type="character" w:customStyle="1" w:styleId="WW8Num176z0">
    <w:name w:val="WW8Num176z0"/>
    <w:rPr>
      <w:rFonts w:ascii="Wingdings" w:hAnsi="Wingdings"/>
    </w:rPr>
  </w:style>
  <w:style w:type="character" w:customStyle="1" w:styleId="WW8Num176z1">
    <w:name w:val="WW8Num176z1"/>
    <w:rPr>
      <w:rFonts w:ascii="Courier New" w:hAnsi="Courier New"/>
    </w:rPr>
  </w:style>
  <w:style w:type="character" w:customStyle="1" w:styleId="WW8Num176z3">
    <w:name w:val="WW8Num176z3"/>
    <w:rPr>
      <w:rFonts w:ascii="Symbol" w:hAnsi="Symbol"/>
    </w:rPr>
  </w:style>
  <w:style w:type="character" w:customStyle="1" w:styleId="WW8Num177z0">
    <w:name w:val="WW8Num177z0"/>
    <w:rPr>
      <w:rFonts w:ascii="Wingdings" w:hAnsi="Wingdings"/>
    </w:rPr>
  </w:style>
  <w:style w:type="character" w:customStyle="1" w:styleId="WW8Num177z1">
    <w:name w:val="WW8Num177z1"/>
    <w:rPr>
      <w:rFonts w:ascii="Courier New" w:hAnsi="Courier New"/>
    </w:rPr>
  </w:style>
  <w:style w:type="character" w:customStyle="1" w:styleId="WW8Num177z3">
    <w:name w:val="WW8Num177z3"/>
    <w:rPr>
      <w:rFonts w:ascii="Symbol" w:hAnsi="Symbol"/>
    </w:rPr>
  </w:style>
  <w:style w:type="character" w:customStyle="1" w:styleId="WW8Num178z0">
    <w:name w:val="WW8Num178z0"/>
    <w:rPr>
      <w:rFonts w:ascii="Symbol" w:hAnsi="Symbol"/>
    </w:rPr>
  </w:style>
  <w:style w:type="character" w:customStyle="1" w:styleId="WW8Num178z1">
    <w:name w:val="WW8Num178z1"/>
    <w:rPr>
      <w:rFonts w:ascii="Courier New" w:hAnsi="Courier New" w:cs="MS Mincho"/>
    </w:rPr>
  </w:style>
  <w:style w:type="character" w:customStyle="1" w:styleId="WW8Num178z2">
    <w:name w:val="WW8Num178z2"/>
    <w:rPr>
      <w:rFonts w:ascii="Wingdings" w:hAnsi="Wingdings"/>
    </w:rPr>
  </w:style>
  <w:style w:type="character" w:customStyle="1" w:styleId="WW8Num179z0">
    <w:name w:val="WW8Num179z0"/>
    <w:rPr>
      <w:rFonts w:ascii="Wingdings" w:hAnsi="Wingdings"/>
    </w:rPr>
  </w:style>
  <w:style w:type="character" w:customStyle="1" w:styleId="WW8Num179z1">
    <w:name w:val="WW8Num179z1"/>
    <w:rPr>
      <w:rFonts w:ascii="Courier New" w:hAnsi="Courier New"/>
    </w:rPr>
  </w:style>
  <w:style w:type="character" w:customStyle="1" w:styleId="WW8Num179z3">
    <w:name w:val="WW8Num179z3"/>
    <w:rPr>
      <w:rFonts w:ascii="Symbol" w:hAnsi="Symbol"/>
    </w:rPr>
  </w:style>
  <w:style w:type="character" w:customStyle="1" w:styleId="WW8Num180z0">
    <w:name w:val="WW8Num180z0"/>
    <w:rPr>
      <w:rFonts w:ascii="Wingdings" w:hAnsi="Wingdings"/>
    </w:rPr>
  </w:style>
  <w:style w:type="character" w:customStyle="1" w:styleId="WW8Num180z1">
    <w:name w:val="WW8Num180z1"/>
    <w:rPr>
      <w:rFonts w:ascii="Courier New" w:hAnsi="Courier New" w:cs="MS Mincho"/>
    </w:rPr>
  </w:style>
  <w:style w:type="character" w:customStyle="1" w:styleId="WW8Num180z3">
    <w:name w:val="WW8Num180z3"/>
    <w:rPr>
      <w:rFonts w:ascii="Symbol" w:hAnsi="Symbol"/>
    </w:rPr>
  </w:style>
  <w:style w:type="character" w:customStyle="1" w:styleId="WW8Num181z0">
    <w:name w:val="WW8Num181z0"/>
    <w:rPr>
      <w:rFonts w:ascii="Symbol" w:hAnsi="Symbol"/>
    </w:rPr>
  </w:style>
  <w:style w:type="character" w:customStyle="1" w:styleId="WW8Num181z1">
    <w:name w:val="WW8Num181z1"/>
    <w:rPr>
      <w:rFonts w:ascii="Courier New" w:hAnsi="Courier New"/>
    </w:rPr>
  </w:style>
  <w:style w:type="character" w:customStyle="1" w:styleId="WW8Num181z2">
    <w:name w:val="WW8Num181z2"/>
    <w:rPr>
      <w:rFonts w:ascii="Wingdings" w:hAnsi="Wingdings"/>
    </w:rPr>
  </w:style>
  <w:style w:type="character" w:customStyle="1" w:styleId="WW8Num182z0">
    <w:name w:val="WW8Num182z0"/>
    <w:rPr>
      <w:rFonts w:ascii="Symbol" w:hAnsi="Symbol"/>
      <w:sz w:val="20"/>
    </w:rPr>
  </w:style>
  <w:style w:type="character" w:customStyle="1" w:styleId="WW8Num182z1">
    <w:name w:val="WW8Num182z1"/>
    <w:rPr>
      <w:rFonts w:ascii="Times New Roman" w:eastAsia="Times New Roman" w:hAnsi="Times New Roman" w:cs="Times New Roman"/>
    </w:rPr>
  </w:style>
  <w:style w:type="character" w:customStyle="1" w:styleId="WW8Num182z2">
    <w:name w:val="WW8Num182z2"/>
    <w:rPr>
      <w:rFonts w:ascii="Wingdings" w:hAnsi="Wingdings"/>
    </w:rPr>
  </w:style>
  <w:style w:type="character" w:customStyle="1" w:styleId="WW8Num182z3">
    <w:name w:val="WW8Num182z3"/>
    <w:rPr>
      <w:rFonts w:ascii="Symbol" w:hAnsi="Symbol"/>
    </w:rPr>
  </w:style>
  <w:style w:type="character" w:customStyle="1" w:styleId="WW8Num182z4">
    <w:name w:val="WW8Num182z4"/>
    <w:rPr>
      <w:rFonts w:ascii="Courier New" w:hAnsi="Courier New"/>
    </w:rPr>
  </w:style>
  <w:style w:type="character" w:customStyle="1" w:styleId="WW8Num183z0">
    <w:name w:val="WW8Num183z0"/>
    <w:rPr>
      <w:rFonts w:ascii="Symbol" w:hAnsi="Symbol"/>
    </w:rPr>
  </w:style>
  <w:style w:type="character" w:customStyle="1" w:styleId="WW8Num183z1">
    <w:name w:val="WW8Num183z1"/>
    <w:rPr>
      <w:rFonts w:ascii="Courier New" w:hAnsi="Courier New"/>
    </w:rPr>
  </w:style>
  <w:style w:type="character" w:customStyle="1" w:styleId="WW8Num183z2">
    <w:name w:val="WW8Num183z2"/>
    <w:rPr>
      <w:rFonts w:ascii="Wingdings" w:hAnsi="Wingdings"/>
    </w:rPr>
  </w:style>
  <w:style w:type="character" w:customStyle="1" w:styleId="WW8Num184z0">
    <w:name w:val="WW8Num184z0"/>
    <w:rPr>
      <w:rFonts w:ascii="Symbol" w:hAnsi="Symbol"/>
    </w:rPr>
  </w:style>
  <w:style w:type="character" w:customStyle="1" w:styleId="WW8Num184z1">
    <w:name w:val="WW8Num184z1"/>
    <w:rPr>
      <w:rFonts w:ascii="Courier New" w:hAnsi="Courier New" w:cs="MS Mincho"/>
    </w:rPr>
  </w:style>
  <w:style w:type="character" w:customStyle="1" w:styleId="WW8Num184z2">
    <w:name w:val="WW8Num184z2"/>
    <w:rPr>
      <w:rFonts w:ascii="Wingdings" w:hAnsi="Wingdings"/>
    </w:rPr>
  </w:style>
  <w:style w:type="character" w:customStyle="1" w:styleId="WW8Num185z0">
    <w:name w:val="WW8Num185z0"/>
    <w:rPr>
      <w:rFonts w:ascii="Symbol" w:hAnsi="Symbol"/>
    </w:rPr>
  </w:style>
  <w:style w:type="character" w:customStyle="1" w:styleId="WW8Num185z1">
    <w:name w:val="WW8Num185z1"/>
    <w:rPr>
      <w:rFonts w:ascii="Courier New" w:hAnsi="Courier New"/>
    </w:rPr>
  </w:style>
  <w:style w:type="character" w:customStyle="1" w:styleId="WW8Num185z2">
    <w:name w:val="WW8Num185z2"/>
    <w:rPr>
      <w:rFonts w:ascii="Wingdings" w:hAnsi="Wingdings"/>
    </w:rPr>
  </w:style>
  <w:style w:type="character" w:customStyle="1" w:styleId="WW8Num186z0">
    <w:name w:val="WW8Num186z0"/>
    <w:rPr>
      <w:rFonts w:ascii="Symbol" w:hAnsi="Symbol"/>
      <w:color w:val="auto"/>
      <w:sz w:val="20"/>
    </w:rPr>
  </w:style>
  <w:style w:type="character" w:customStyle="1" w:styleId="WW8Num186z1">
    <w:name w:val="WW8Num186z1"/>
    <w:rPr>
      <w:rFonts w:ascii="Courier New" w:hAnsi="Courier New"/>
    </w:rPr>
  </w:style>
  <w:style w:type="character" w:customStyle="1" w:styleId="WW8Num186z2">
    <w:name w:val="WW8Num186z2"/>
    <w:rPr>
      <w:rFonts w:ascii="Wingdings" w:hAnsi="Wingdings"/>
    </w:rPr>
  </w:style>
  <w:style w:type="character" w:customStyle="1" w:styleId="WW8Num186z3">
    <w:name w:val="WW8Num186z3"/>
    <w:rPr>
      <w:rFonts w:ascii="Symbol" w:hAnsi="Symbol"/>
    </w:rPr>
  </w:style>
  <w:style w:type="character" w:customStyle="1" w:styleId="WW8Num187z0">
    <w:name w:val="WW8Num187z0"/>
    <w:rPr>
      <w:rFonts w:ascii="Wingdings" w:hAnsi="Wingdings"/>
    </w:rPr>
  </w:style>
  <w:style w:type="character" w:customStyle="1" w:styleId="WW8Num187z1">
    <w:name w:val="WW8Num187z1"/>
    <w:rPr>
      <w:rFonts w:ascii="Courier New" w:hAnsi="Courier New"/>
    </w:rPr>
  </w:style>
  <w:style w:type="character" w:customStyle="1" w:styleId="WW8Num187z3">
    <w:name w:val="WW8Num187z3"/>
    <w:rPr>
      <w:rFonts w:ascii="Symbol" w:hAnsi="Symbol"/>
    </w:rPr>
  </w:style>
  <w:style w:type="character" w:customStyle="1" w:styleId="WW8Num188z0">
    <w:name w:val="WW8Num188z0"/>
    <w:rPr>
      <w:rFonts w:ascii="Symbol" w:hAnsi="Symbol"/>
    </w:rPr>
  </w:style>
  <w:style w:type="character" w:customStyle="1" w:styleId="WW8Num188z1">
    <w:name w:val="WW8Num188z1"/>
    <w:rPr>
      <w:rFonts w:ascii="Courier New" w:hAnsi="Courier New" w:cs="MS Mincho"/>
    </w:rPr>
  </w:style>
  <w:style w:type="character" w:customStyle="1" w:styleId="WW8Num188z2">
    <w:name w:val="WW8Num188z2"/>
    <w:rPr>
      <w:rFonts w:ascii="Wingdings" w:hAnsi="Wingdings"/>
    </w:rPr>
  </w:style>
  <w:style w:type="character" w:customStyle="1" w:styleId="WW8Num189z0">
    <w:name w:val="WW8Num189z0"/>
    <w:rPr>
      <w:rFonts w:ascii="Symbol" w:hAnsi="Symbol"/>
    </w:rPr>
  </w:style>
  <w:style w:type="character" w:customStyle="1" w:styleId="WW8Num189z1">
    <w:name w:val="WW8Num189z1"/>
    <w:rPr>
      <w:rFonts w:ascii="Courier New" w:hAnsi="Courier New"/>
    </w:rPr>
  </w:style>
  <w:style w:type="character" w:customStyle="1" w:styleId="WW8Num189z2">
    <w:name w:val="WW8Num189z2"/>
    <w:rPr>
      <w:rFonts w:ascii="Wingdings" w:hAnsi="Wingdings"/>
    </w:rPr>
  </w:style>
  <w:style w:type="character" w:customStyle="1" w:styleId="WW8Num190z0">
    <w:name w:val="WW8Num190z0"/>
    <w:rPr>
      <w:rFonts w:ascii="Wingdings" w:hAnsi="Wingdings"/>
    </w:rPr>
  </w:style>
  <w:style w:type="character" w:customStyle="1" w:styleId="WW8Num190z1">
    <w:name w:val="WW8Num190z1"/>
    <w:rPr>
      <w:rFonts w:ascii="Courier New" w:hAnsi="Courier New"/>
    </w:rPr>
  </w:style>
  <w:style w:type="character" w:customStyle="1" w:styleId="WW8Num190z3">
    <w:name w:val="WW8Num190z3"/>
    <w:rPr>
      <w:rFonts w:ascii="Symbol" w:hAnsi="Symbol"/>
    </w:rPr>
  </w:style>
  <w:style w:type="character" w:customStyle="1" w:styleId="WW8Num191z0">
    <w:name w:val="WW8Num191z0"/>
    <w:rPr>
      <w:rFonts w:ascii="Wingdings" w:hAnsi="Wingdings"/>
    </w:rPr>
  </w:style>
  <w:style w:type="character" w:customStyle="1" w:styleId="WW8Num192z0">
    <w:name w:val="WW8Num192z0"/>
    <w:rPr>
      <w:rFonts w:ascii="Wingdings" w:hAnsi="Wingdings"/>
    </w:rPr>
  </w:style>
  <w:style w:type="character" w:customStyle="1" w:styleId="WW8Num192z1">
    <w:name w:val="WW8Num192z1"/>
    <w:rPr>
      <w:rFonts w:ascii="Courier New" w:hAnsi="Courier New"/>
    </w:rPr>
  </w:style>
  <w:style w:type="character" w:customStyle="1" w:styleId="WW8Num192z3">
    <w:name w:val="WW8Num192z3"/>
    <w:rPr>
      <w:rFonts w:ascii="Symbol" w:hAnsi="Symbol"/>
    </w:rPr>
  </w:style>
  <w:style w:type="character" w:customStyle="1" w:styleId="WW8Num193z0">
    <w:name w:val="WW8Num193z0"/>
    <w:rPr>
      <w:rFonts w:ascii="Wingdings" w:hAnsi="Wingdings"/>
    </w:rPr>
  </w:style>
  <w:style w:type="character" w:customStyle="1" w:styleId="WW8Num193z1">
    <w:name w:val="WW8Num193z1"/>
    <w:rPr>
      <w:rFonts w:ascii="Courier New" w:hAnsi="Courier New"/>
    </w:rPr>
  </w:style>
  <w:style w:type="character" w:customStyle="1" w:styleId="WW8Num193z3">
    <w:name w:val="WW8Num193z3"/>
    <w:rPr>
      <w:rFonts w:ascii="Symbol" w:hAnsi="Symbol"/>
    </w:rPr>
  </w:style>
  <w:style w:type="character" w:customStyle="1" w:styleId="WW8NumSt48z0">
    <w:name w:val="WW8NumSt48z0"/>
    <w:rPr>
      <w:rFonts w:ascii="Symbol" w:hAnsi="Symbol"/>
    </w:rPr>
  </w:style>
  <w:style w:type="character" w:customStyle="1" w:styleId="WW8NumSt48z1">
    <w:name w:val="WW8NumSt48z1"/>
    <w:rPr>
      <w:rFonts w:ascii="Courier New" w:hAnsi="Courier New"/>
    </w:rPr>
  </w:style>
  <w:style w:type="character" w:customStyle="1" w:styleId="WW8NumSt48z2">
    <w:name w:val="WW8NumSt48z2"/>
    <w:rPr>
      <w:rFonts w:ascii="Wingdings" w:hAnsi="Wingdings"/>
    </w:rPr>
  </w:style>
  <w:style w:type="character" w:customStyle="1" w:styleId="WW8NumSt49z0">
    <w:name w:val="WW8NumSt49z0"/>
    <w:rPr>
      <w:rFonts w:ascii="Symbol" w:hAnsi="Symbol"/>
    </w:rPr>
  </w:style>
  <w:style w:type="character" w:customStyle="1" w:styleId="WW-DefaultParagraphFont">
    <w:name w:val="WW-Default Paragraph 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Bullets">
    <w:name w:val="Bullets"/>
    <w:rPr>
      <w:rFonts w:ascii="StarSymbol" w:eastAsia="StarSymbol" w:hAnsi="StarSymbol" w:cs="New Century Schoolbook"/>
      <w:sz w:val="18"/>
      <w:szCs w:val="18"/>
    </w:rPr>
  </w:style>
  <w:style w:type="paragraph" w:styleId="BodyText">
    <w:name w:val="Body Text"/>
    <w:basedOn w:val="Normal"/>
    <w:rPr>
      <w:rFonts w:cs="Arial"/>
      <w:sz w:val="22"/>
    </w:rPr>
  </w:style>
  <w:style w:type="paragraph" w:styleId="List">
    <w:name w:val="List"/>
    <w:basedOn w:val="BodyText"/>
    <w:rPr>
      <w:rFonts w:cs="Courier New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Courier New"/>
      <w:i/>
      <w:iCs/>
      <w:szCs w:val="20"/>
    </w:rPr>
  </w:style>
  <w:style w:type="paragraph" w:customStyle="1" w:styleId="Index">
    <w:name w:val="Index"/>
    <w:basedOn w:val="Normal"/>
    <w:pPr>
      <w:suppressLineNumbers/>
    </w:pPr>
    <w:rPr>
      <w:rFonts w:cs="Courier New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S Mincho" w:cs="Courier New"/>
      <w:sz w:val="28"/>
      <w:szCs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440" w:hanging="1080"/>
    </w:pPr>
    <w:rPr>
      <w:rFonts w:cs="Arial"/>
    </w:rPr>
  </w:style>
  <w:style w:type="paragraph" w:customStyle="1" w:styleId="WW-BodyTextIndent2">
    <w:name w:val="WW-Body Text Indent 2"/>
    <w:basedOn w:val="Normal"/>
    <w:pPr>
      <w:ind w:left="720"/>
    </w:pPr>
  </w:style>
  <w:style w:type="paragraph" w:customStyle="1" w:styleId="WW-BodyText2">
    <w:name w:val="WW-Body Text 2"/>
    <w:basedOn w:val="Normal"/>
    <w:rPr>
      <w:b/>
      <w:bCs/>
    </w:rPr>
  </w:style>
  <w:style w:type="paragraph" w:customStyle="1" w:styleId="WW-BodyTextIndent3">
    <w:name w:val="WW-Body Text Indent 3"/>
    <w:basedOn w:val="Normal"/>
    <w:pPr>
      <w:ind w:left="2880"/>
    </w:pPr>
  </w:style>
  <w:style w:type="paragraph" w:styleId="Title">
    <w:name w:val="Title"/>
    <w:basedOn w:val="Normal"/>
    <w:next w:val="Subtitle"/>
    <w:qFormat/>
    <w:pPr>
      <w:jc w:val="center"/>
    </w:pPr>
    <w:rPr>
      <w:rFonts w:ascii="Times New Roman" w:hAnsi="Times New Roman"/>
      <w:b/>
      <w:bCs/>
      <w:sz w:val="24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customStyle="1" w:styleId="WW-BodyText3">
    <w:name w:val="WW-Body Text 3"/>
    <w:basedOn w:val="Normal"/>
    <w:pPr>
      <w:jc w:val="both"/>
    </w:pPr>
    <w:rPr>
      <w:rFonts w:cs="Arial"/>
      <w:szCs w:val="15"/>
    </w:rPr>
  </w:style>
  <w:style w:type="paragraph" w:customStyle="1" w:styleId="WW-PlainText">
    <w:name w:val="WW-Plain Text"/>
    <w:basedOn w:val="Normal"/>
    <w:rPr>
      <w:rFonts w:ascii="Courier New" w:hAnsi="Courier New" w:cs="MS Mincho"/>
      <w:szCs w:val="20"/>
    </w:rPr>
  </w:style>
  <w:style w:type="paragraph" w:customStyle="1" w:styleId="NorTxt">
    <w:name w:val="NorTxt"/>
    <w:basedOn w:val="WW-PlainText"/>
    <w:rPr>
      <w:rFonts w:ascii="Arial" w:hAnsi="Arial" w:cs="Times New Roman"/>
      <w:sz w:val="24"/>
    </w:rPr>
  </w:style>
  <w:style w:type="paragraph" w:customStyle="1" w:styleId="PrjTitle">
    <w:name w:val="PrjTitle"/>
    <w:basedOn w:val="WW-PlainText"/>
    <w:rPr>
      <w:rFonts w:ascii="Arial" w:hAnsi="Arial" w:cs="Times New Roman"/>
      <w:b/>
      <w:sz w:val="24"/>
    </w:rPr>
  </w:style>
  <w:style w:type="paragraph" w:customStyle="1" w:styleId="WW-NormalWeb">
    <w:name w:val="WW-Normal (Web)"/>
    <w:basedOn w:val="Normal"/>
    <w:pPr>
      <w:spacing w:before="280" w:after="280"/>
    </w:pPr>
    <w:rPr>
      <w:rFonts w:ascii="Arial Unicode MS" w:eastAsia="Arial Unicode MS" w:hAnsi="Arial Unicode MS" w:cs="Wingdings"/>
      <w:sz w:val="24"/>
    </w:rPr>
  </w:style>
  <w:style w:type="paragraph" w:customStyle="1" w:styleId="WW-z-BottomofForm">
    <w:name w:val="WW-z-Bottom of Form"/>
    <w:basedOn w:val="Normal"/>
    <w:next w:val="Normal"/>
    <w:pPr>
      <w:pBdr>
        <w:top w:val="single" w:sz="1" w:space="1" w:color="000000"/>
      </w:pBdr>
      <w:jc w:val="center"/>
    </w:pPr>
    <w:rPr>
      <w:rFonts w:eastAsia="Arial Unicode MS" w:cs="Arial"/>
      <w:sz w:val="16"/>
      <w:szCs w:val="16"/>
    </w:rPr>
  </w:style>
  <w:style w:type="paragraph" w:styleId="TOC3">
    <w:name w:val="toc 3"/>
    <w:basedOn w:val="Normal"/>
    <w:next w:val="Normal"/>
    <w:semiHidden/>
    <w:pPr>
      <w:widowControl w:val="0"/>
      <w:tabs>
        <w:tab w:val="right" w:leader="dot" w:pos="9360"/>
      </w:tabs>
      <w:ind w:left="2160" w:right="720" w:hanging="720"/>
    </w:pPr>
    <w:rPr>
      <w:rFonts w:ascii="New Century Schoolbook" w:hAnsi="New Century Schoolbook"/>
      <w:sz w:val="24"/>
      <w:szCs w:val="20"/>
    </w:rPr>
  </w:style>
  <w:style w:type="paragraph" w:customStyle="1" w:styleId="Achievement">
    <w:name w:val="Achievement"/>
    <w:basedOn w:val="BodyText"/>
    <w:pPr>
      <w:spacing w:after="60"/>
    </w:pPr>
  </w:style>
  <w:style w:type="paragraph" w:styleId="ListParagraph">
    <w:name w:val="List Paragraph"/>
    <w:basedOn w:val="Normal"/>
    <w:uiPriority w:val="34"/>
    <w:qFormat/>
    <w:rsid w:val="00EA4881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deva-thomas-a4038245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1484</Words>
  <Characters>8463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&lt;XX&gt; YEARS EXPERIENCE IN &lt;Function&gt;</vt:lpstr>
      <vt:lpstr>&lt;XX&gt; YEARS EXPERIENCE IN &lt;Function&gt;</vt:lpstr>
    </vt:vector>
  </TitlesOfParts>
  <Company/>
  <LinksUpToDate>false</LinksUpToDate>
  <CharactersWithSpaces>9928</CharactersWithSpaces>
  <SharedDoc>false</SharedDoc>
  <HLinks>
    <vt:vector size="12" baseType="variant">
      <vt:variant>
        <vt:i4>5963866</vt:i4>
      </vt:variant>
      <vt:variant>
        <vt:i4>3</vt:i4>
      </vt:variant>
      <vt:variant>
        <vt:i4>0</vt:i4>
      </vt:variant>
      <vt:variant>
        <vt:i4>5</vt:i4>
      </vt:variant>
      <vt:variant>
        <vt:lpwstr>https://www.linkedin.com/in/deva-thomas-a4038245</vt:lpwstr>
      </vt:variant>
      <vt:variant>
        <vt:lpwstr/>
      </vt:variant>
      <vt:variant>
        <vt:i4>852095</vt:i4>
      </vt:variant>
      <vt:variant>
        <vt:i4>0</vt:i4>
      </vt:variant>
      <vt:variant>
        <vt:i4>0</vt:i4>
      </vt:variant>
      <vt:variant>
        <vt:i4>5</vt:i4>
      </vt:variant>
      <vt:variant>
        <vt:lpwstr>mailto:maria.techrecruiter@gmail.com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&lt;XX&gt; YEARS EXPERIENCE IN &lt;Function&gt;</dc:title>
  <dc:subject/>
  <dc:creator>jobsahead. .com</dc:creator>
  <cp:keywords/>
  <cp:lastModifiedBy/>
  <cp:revision>6</cp:revision>
  <cp:lastPrinted>2011-03-05T01:22:00Z</cp:lastPrinted>
  <dcterms:created xsi:type="dcterms:W3CDTF">2023-08-02T05:52:00Z</dcterms:created>
  <dcterms:modified xsi:type="dcterms:W3CDTF">2023-12-11T10:23:00Z</dcterms:modified>
</cp:coreProperties>
</file>